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D720D3" w:rsidRDefault="00D720D3" w:rsidP="00D720D3">
      <w:pPr>
        <w:autoSpaceDE w:val="0"/>
        <w:autoSpaceDN w:val="0"/>
        <w:adjustRightInd w:val="0"/>
        <w:rPr>
          <w:rFonts w:ascii="TimesNewRomanPS-BoldMT" w:hAnsi="TimesNewRomanPS-BoldMT" w:cs="TimesNewRomanPS-BoldMT"/>
          <w:b/>
          <w:bCs/>
          <w:color w:val="000000"/>
          <w:sz w:val="48"/>
          <w:szCs w:val="48"/>
        </w:rPr>
      </w:pPr>
    </w:p>
    <w:p w:rsidR="00D720D3" w:rsidRDefault="006847FE" w:rsidP="00D720D3">
      <w:pPr>
        <w:autoSpaceDE w:val="0"/>
        <w:autoSpaceDN w:val="0"/>
        <w:adjustRightInd w:val="0"/>
        <w:rPr>
          <w:rFonts w:ascii="TimesNewRomanPS-BoldMT" w:hAnsi="TimesNewRomanPS-BoldMT" w:cs="TimesNewRomanPS-BoldMT"/>
          <w:b/>
          <w:bCs/>
          <w:color w:val="000000"/>
          <w:sz w:val="48"/>
          <w:szCs w:val="48"/>
        </w:rPr>
      </w:pPr>
      <w:r>
        <w:rPr>
          <w:rFonts w:ascii="TimesNewRomanPS-BoldMT" w:hAnsi="TimesNewRomanPS-BoldMT" w:cs="TimesNewRomanPS-BoldMT"/>
          <w:b/>
          <w:bCs/>
          <w:noProof/>
          <w:color w:val="000000"/>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margin-left:-15.45pt;margin-top:22.65pt;width:487.9pt;height:689.3pt;z-index:251660288" wrapcoords="-36 0 -36 21574 21600 21574 21600 0 -36 0">
            <v:imagedata r:id="rId8" o:title=""/>
            <w10:wrap type="tight"/>
          </v:shape>
          <o:OLEObject Type="Embed" ProgID="AcroExch.Document.DC" ShapeID="_x0000_s1181" DrawAspect="Content" ObjectID="_1577946003" r:id="rId9"/>
        </w:pict>
      </w:r>
    </w:p>
    <w:p w:rsidR="00D720D3" w:rsidRDefault="00D720D3" w:rsidP="00D720D3">
      <w:pPr>
        <w:autoSpaceDE w:val="0"/>
        <w:autoSpaceDN w:val="0"/>
        <w:adjustRightInd w:val="0"/>
        <w:rPr>
          <w:rFonts w:ascii="TimesNewRomanPS-BoldMT" w:hAnsi="TimesNewRomanPS-BoldMT" w:cs="TimesNewRomanPS-BoldMT"/>
          <w:b/>
          <w:bCs/>
          <w:color w:val="000000"/>
          <w:sz w:val="48"/>
          <w:szCs w:val="48"/>
        </w:rPr>
      </w:pPr>
    </w:p>
    <w:p w:rsidR="00D720D3" w:rsidRDefault="00D720D3" w:rsidP="00D720D3">
      <w:pPr>
        <w:autoSpaceDE w:val="0"/>
        <w:autoSpaceDN w:val="0"/>
        <w:adjustRightInd w:val="0"/>
        <w:rPr>
          <w:rFonts w:ascii="TimesNewRomanPS-BoldMT" w:hAnsi="TimesNewRomanPS-BoldMT" w:cs="TimesNewRomanPS-BoldMT"/>
          <w:b/>
          <w:bCs/>
          <w:color w:val="000000"/>
          <w:sz w:val="48"/>
          <w:szCs w:val="48"/>
        </w:rPr>
      </w:pPr>
    </w:p>
    <w:p w:rsidR="004E6FBB" w:rsidRDefault="004E6FBB" w:rsidP="006847FE">
      <w:pPr>
        <w:rPr>
          <w:b/>
        </w:rPr>
      </w:pPr>
    </w:p>
    <w:p w:rsidR="00DB07E8" w:rsidRDefault="00DB07E8" w:rsidP="00FA1C11">
      <w:pPr>
        <w:jc w:val="center"/>
        <w:rPr>
          <w:b/>
        </w:rPr>
      </w:pPr>
      <w:r w:rsidRPr="00FA1C11">
        <w:rPr>
          <w:b/>
        </w:rPr>
        <w:t>С</w:t>
      </w:r>
      <w:r w:rsidRPr="00FA1C11">
        <w:rPr>
          <w:b/>
        </w:rPr>
        <w:t>о</w:t>
      </w:r>
      <w:r w:rsidRPr="00FA1C11">
        <w:rPr>
          <w:b/>
        </w:rPr>
        <w:t>держание программы развития</w:t>
      </w:r>
    </w:p>
    <w:p w:rsidR="004D1E65" w:rsidRDefault="004D1E65" w:rsidP="00FA1C11">
      <w:pPr>
        <w:jc w:val="center"/>
        <w:rPr>
          <w:b/>
        </w:rPr>
      </w:pPr>
    </w:p>
    <w:tbl>
      <w:tblPr>
        <w:tblW w:w="0" w:type="auto"/>
        <w:tblInd w:w="-601" w:type="dxa"/>
        <w:tblLook w:val="04A0"/>
      </w:tblPr>
      <w:tblGrid>
        <w:gridCol w:w="7939"/>
        <w:gridCol w:w="850"/>
        <w:gridCol w:w="1666"/>
      </w:tblGrid>
      <w:tr w:rsidR="004D1E65" w:rsidRPr="00156A79" w:rsidTr="00DA114A">
        <w:tc>
          <w:tcPr>
            <w:tcW w:w="7939" w:type="dxa"/>
            <w:shd w:val="clear" w:color="auto" w:fill="auto"/>
          </w:tcPr>
          <w:p w:rsidR="004D1E65" w:rsidRPr="00B140AF" w:rsidRDefault="004415B5" w:rsidP="00156A79">
            <w:pPr>
              <w:pStyle w:val="ad"/>
              <w:spacing w:line="360" w:lineRule="auto"/>
              <w:ind w:left="0"/>
              <w:jc w:val="both"/>
              <w:rPr>
                <w:b/>
                <w:lang w:val="ru-RU" w:eastAsia="ru-RU"/>
              </w:rPr>
            </w:pPr>
            <w:r>
              <w:rPr>
                <w:b/>
                <w:lang w:val="en-US" w:eastAsia="ru-RU"/>
              </w:rPr>
              <w:t>I</w:t>
            </w:r>
            <w:r w:rsidRPr="004415B5">
              <w:rPr>
                <w:b/>
                <w:lang w:val="ru-RU" w:eastAsia="ru-RU"/>
              </w:rPr>
              <w:t xml:space="preserve">. </w:t>
            </w:r>
            <w:r w:rsidR="004D1E65" w:rsidRPr="00B140AF">
              <w:rPr>
                <w:b/>
                <w:lang w:val="ru-RU" w:eastAsia="ru-RU"/>
              </w:rPr>
              <w:t>Паспорт программы</w:t>
            </w:r>
            <w:r w:rsidR="00B6368B" w:rsidRPr="00B140AF">
              <w:rPr>
                <w:b/>
                <w:lang w:val="ru-RU" w:eastAsia="ru-RU"/>
              </w:rPr>
              <w:t xml:space="preserve"> развития гимназии</w:t>
            </w:r>
          </w:p>
        </w:tc>
        <w:tc>
          <w:tcPr>
            <w:tcW w:w="850" w:type="dxa"/>
            <w:shd w:val="clear" w:color="auto" w:fill="auto"/>
          </w:tcPr>
          <w:p w:rsidR="004D1E65" w:rsidRPr="00156A79" w:rsidRDefault="004D1E65" w:rsidP="00156A79">
            <w:pPr>
              <w:jc w:val="center"/>
              <w:rPr>
                <w:b/>
              </w:rPr>
            </w:pPr>
          </w:p>
        </w:tc>
        <w:tc>
          <w:tcPr>
            <w:tcW w:w="1666" w:type="dxa"/>
            <w:shd w:val="clear" w:color="auto" w:fill="auto"/>
          </w:tcPr>
          <w:p w:rsidR="004D1E65" w:rsidRPr="00156A79" w:rsidRDefault="004415B5" w:rsidP="004415B5">
            <w:pPr>
              <w:jc w:val="center"/>
              <w:rPr>
                <w:b/>
              </w:rPr>
            </w:pPr>
            <w:r>
              <w:rPr>
                <w:b/>
              </w:rPr>
              <w:t xml:space="preserve">                     </w:t>
            </w:r>
            <w:r w:rsidR="00351B05" w:rsidRPr="00156A79">
              <w:rPr>
                <w:b/>
              </w:rPr>
              <w:t>3</w:t>
            </w:r>
          </w:p>
        </w:tc>
      </w:tr>
      <w:tr w:rsidR="00351B05" w:rsidRPr="00156A79" w:rsidTr="00DA114A">
        <w:tc>
          <w:tcPr>
            <w:tcW w:w="7939" w:type="dxa"/>
            <w:shd w:val="clear" w:color="auto" w:fill="auto"/>
          </w:tcPr>
          <w:p w:rsidR="00351B05" w:rsidRPr="00EE3436" w:rsidRDefault="000724E0" w:rsidP="00156A79">
            <w:pPr>
              <w:pStyle w:val="ad"/>
              <w:spacing w:line="360" w:lineRule="auto"/>
              <w:ind w:left="0"/>
              <w:jc w:val="both"/>
              <w:rPr>
                <w:lang w:val="ru-RU" w:eastAsia="ru-RU"/>
              </w:rPr>
            </w:pPr>
            <w:r>
              <w:rPr>
                <w:lang w:val="ru-RU" w:eastAsia="ru-RU"/>
              </w:rPr>
              <w:t>Введение</w:t>
            </w:r>
          </w:p>
        </w:tc>
        <w:tc>
          <w:tcPr>
            <w:tcW w:w="850" w:type="dxa"/>
            <w:shd w:val="clear" w:color="auto" w:fill="auto"/>
          </w:tcPr>
          <w:p w:rsidR="00351B05" w:rsidRPr="00156A79" w:rsidRDefault="00351B05" w:rsidP="00156A79">
            <w:pPr>
              <w:jc w:val="center"/>
              <w:rPr>
                <w:b/>
              </w:rPr>
            </w:pPr>
          </w:p>
        </w:tc>
        <w:tc>
          <w:tcPr>
            <w:tcW w:w="1666" w:type="dxa"/>
            <w:shd w:val="clear" w:color="auto" w:fill="auto"/>
          </w:tcPr>
          <w:p w:rsidR="00351B05" w:rsidRPr="00156A79" w:rsidRDefault="004415B5" w:rsidP="004415B5">
            <w:pPr>
              <w:jc w:val="center"/>
              <w:rPr>
                <w:b/>
              </w:rPr>
            </w:pPr>
            <w:r>
              <w:rPr>
                <w:b/>
              </w:rPr>
              <w:t xml:space="preserve">                     </w:t>
            </w:r>
            <w:r w:rsidR="000724E0">
              <w:rPr>
                <w:b/>
              </w:rPr>
              <w:t>6</w:t>
            </w:r>
          </w:p>
        </w:tc>
      </w:tr>
      <w:tr w:rsidR="004D1E65" w:rsidRPr="00156A79" w:rsidTr="00DA114A">
        <w:tc>
          <w:tcPr>
            <w:tcW w:w="7939" w:type="dxa"/>
            <w:shd w:val="clear" w:color="auto" w:fill="auto"/>
          </w:tcPr>
          <w:p w:rsidR="004D1E65" w:rsidRPr="00B140AF" w:rsidRDefault="00907FA5" w:rsidP="004D1E65">
            <w:pPr>
              <w:rPr>
                <w:b/>
              </w:rPr>
            </w:pPr>
            <w:r>
              <w:rPr>
                <w:b/>
                <w:lang w:val="en-US"/>
              </w:rPr>
              <w:t>I</w:t>
            </w:r>
            <w:r w:rsidR="004415B5">
              <w:rPr>
                <w:b/>
                <w:lang w:val="en-US"/>
              </w:rPr>
              <w:t>I</w:t>
            </w:r>
            <w:r w:rsidRPr="00907FA5">
              <w:rPr>
                <w:b/>
              </w:rPr>
              <w:t xml:space="preserve">. </w:t>
            </w:r>
            <w:r w:rsidR="00351B05" w:rsidRPr="00B140AF">
              <w:rPr>
                <w:b/>
              </w:rPr>
              <w:t>Информационная справка о гимназии</w:t>
            </w:r>
          </w:p>
        </w:tc>
        <w:tc>
          <w:tcPr>
            <w:tcW w:w="850" w:type="dxa"/>
            <w:shd w:val="clear" w:color="auto" w:fill="auto"/>
          </w:tcPr>
          <w:p w:rsidR="004D1E65" w:rsidRPr="00156A79" w:rsidRDefault="004D1E65" w:rsidP="00156A79">
            <w:pPr>
              <w:jc w:val="center"/>
              <w:rPr>
                <w:b/>
              </w:rPr>
            </w:pPr>
          </w:p>
        </w:tc>
        <w:tc>
          <w:tcPr>
            <w:tcW w:w="1666" w:type="dxa"/>
            <w:shd w:val="clear" w:color="auto" w:fill="auto"/>
          </w:tcPr>
          <w:p w:rsidR="004D1E65" w:rsidRPr="00156A79" w:rsidRDefault="004415B5" w:rsidP="00DA114A">
            <w:pPr>
              <w:jc w:val="center"/>
              <w:rPr>
                <w:b/>
              </w:rPr>
            </w:pPr>
            <w:r>
              <w:rPr>
                <w:b/>
              </w:rPr>
              <w:t xml:space="preserve">                     </w:t>
            </w:r>
            <w:r w:rsidR="00DA114A">
              <w:rPr>
                <w:b/>
              </w:rPr>
              <w:t>6</w:t>
            </w:r>
          </w:p>
        </w:tc>
      </w:tr>
      <w:tr w:rsidR="006130D4" w:rsidRPr="00156A79" w:rsidTr="00DA114A">
        <w:tc>
          <w:tcPr>
            <w:tcW w:w="7939" w:type="dxa"/>
            <w:shd w:val="clear" w:color="auto" w:fill="auto"/>
          </w:tcPr>
          <w:p w:rsidR="006130D4" w:rsidRPr="00CA5729" w:rsidRDefault="00B140AF" w:rsidP="00D276E0">
            <w:pPr>
              <w:rPr>
                <w:sz w:val="22"/>
                <w:szCs w:val="22"/>
              </w:rPr>
            </w:pPr>
            <w:r w:rsidRPr="00CA5729">
              <w:rPr>
                <w:sz w:val="22"/>
                <w:szCs w:val="22"/>
              </w:rPr>
              <w:t>2.1.</w:t>
            </w:r>
            <w:r w:rsidR="00D276E0" w:rsidRPr="00CA5729">
              <w:rPr>
                <w:sz w:val="22"/>
                <w:szCs w:val="22"/>
              </w:rPr>
              <w:t>О</w:t>
            </w:r>
            <w:r w:rsidR="006130D4" w:rsidRPr="00CA5729">
              <w:rPr>
                <w:sz w:val="22"/>
                <w:szCs w:val="22"/>
              </w:rPr>
              <w:t>бщие сведения о гимназии</w:t>
            </w:r>
          </w:p>
        </w:tc>
        <w:tc>
          <w:tcPr>
            <w:tcW w:w="850" w:type="dxa"/>
            <w:shd w:val="clear" w:color="auto" w:fill="auto"/>
          </w:tcPr>
          <w:p w:rsidR="006130D4" w:rsidRPr="00156A79" w:rsidRDefault="006130D4" w:rsidP="00156A79">
            <w:pPr>
              <w:jc w:val="center"/>
              <w:rPr>
                <w:b/>
              </w:rPr>
            </w:pPr>
          </w:p>
        </w:tc>
        <w:tc>
          <w:tcPr>
            <w:tcW w:w="1666" w:type="dxa"/>
            <w:shd w:val="clear" w:color="auto" w:fill="auto"/>
          </w:tcPr>
          <w:p w:rsidR="006130D4" w:rsidRDefault="004415B5" w:rsidP="00DA114A">
            <w:pPr>
              <w:jc w:val="center"/>
              <w:rPr>
                <w:b/>
              </w:rPr>
            </w:pPr>
            <w:r>
              <w:rPr>
                <w:b/>
              </w:rPr>
              <w:t xml:space="preserve">                     </w:t>
            </w:r>
            <w:r w:rsidR="00DA114A">
              <w:rPr>
                <w:b/>
              </w:rPr>
              <w:t>6</w:t>
            </w:r>
          </w:p>
        </w:tc>
      </w:tr>
      <w:tr w:rsidR="006130D4" w:rsidRPr="00156A79" w:rsidTr="00DA114A">
        <w:tc>
          <w:tcPr>
            <w:tcW w:w="7939" w:type="dxa"/>
            <w:shd w:val="clear" w:color="auto" w:fill="auto"/>
          </w:tcPr>
          <w:p w:rsidR="006130D4" w:rsidRPr="00CA5729" w:rsidRDefault="00B140AF" w:rsidP="00D276E0">
            <w:pPr>
              <w:rPr>
                <w:sz w:val="22"/>
                <w:szCs w:val="22"/>
              </w:rPr>
            </w:pPr>
            <w:r w:rsidRPr="00CA5729">
              <w:rPr>
                <w:sz w:val="22"/>
                <w:szCs w:val="22"/>
              </w:rPr>
              <w:t xml:space="preserve">2.2. </w:t>
            </w:r>
            <w:r w:rsidR="00D276E0" w:rsidRPr="00CA5729">
              <w:rPr>
                <w:sz w:val="22"/>
                <w:szCs w:val="22"/>
              </w:rPr>
              <w:t>Исторический аспект</w:t>
            </w:r>
          </w:p>
        </w:tc>
        <w:tc>
          <w:tcPr>
            <w:tcW w:w="850" w:type="dxa"/>
            <w:shd w:val="clear" w:color="auto" w:fill="auto"/>
          </w:tcPr>
          <w:p w:rsidR="006130D4" w:rsidRPr="00156A79" w:rsidRDefault="006130D4" w:rsidP="00156A79">
            <w:pPr>
              <w:jc w:val="center"/>
              <w:rPr>
                <w:b/>
              </w:rPr>
            </w:pPr>
          </w:p>
        </w:tc>
        <w:tc>
          <w:tcPr>
            <w:tcW w:w="1666" w:type="dxa"/>
            <w:shd w:val="clear" w:color="auto" w:fill="auto"/>
          </w:tcPr>
          <w:p w:rsidR="006130D4" w:rsidRDefault="004415B5" w:rsidP="004415B5">
            <w:pPr>
              <w:jc w:val="center"/>
              <w:rPr>
                <w:b/>
              </w:rPr>
            </w:pPr>
            <w:r>
              <w:rPr>
                <w:b/>
              </w:rPr>
              <w:t xml:space="preserve">                     </w:t>
            </w:r>
            <w:r w:rsidR="00D276E0">
              <w:rPr>
                <w:b/>
              </w:rPr>
              <w:t>7</w:t>
            </w:r>
          </w:p>
        </w:tc>
      </w:tr>
      <w:tr w:rsidR="006130D4" w:rsidRPr="00156A79" w:rsidTr="00DA114A">
        <w:tc>
          <w:tcPr>
            <w:tcW w:w="7939" w:type="dxa"/>
            <w:shd w:val="clear" w:color="auto" w:fill="auto"/>
          </w:tcPr>
          <w:p w:rsidR="006130D4" w:rsidRPr="00CA5729" w:rsidRDefault="00D276E0" w:rsidP="00D276E0">
            <w:pPr>
              <w:rPr>
                <w:sz w:val="22"/>
                <w:szCs w:val="22"/>
              </w:rPr>
            </w:pPr>
            <w:r w:rsidRPr="00CA5729">
              <w:rPr>
                <w:sz w:val="22"/>
                <w:szCs w:val="22"/>
              </w:rPr>
              <w:t xml:space="preserve">2.3. Кадровое </w:t>
            </w:r>
            <w:r w:rsidR="006130D4" w:rsidRPr="00CA5729">
              <w:rPr>
                <w:sz w:val="22"/>
                <w:szCs w:val="22"/>
              </w:rPr>
              <w:t>обеспечение</w:t>
            </w:r>
          </w:p>
        </w:tc>
        <w:tc>
          <w:tcPr>
            <w:tcW w:w="850" w:type="dxa"/>
            <w:shd w:val="clear" w:color="auto" w:fill="auto"/>
          </w:tcPr>
          <w:p w:rsidR="006130D4" w:rsidRPr="00156A79" w:rsidRDefault="006130D4" w:rsidP="00156A79">
            <w:pPr>
              <w:jc w:val="center"/>
              <w:rPr>
                <w:b/>
              </w:rPr>
            </w:pPr>
          </w:p>
        </w:tc>
        <w:tc>
          <w:tcPr>
            <w:tcW w:w="1666" w:type="dxa"/>
            <w:shd w:val="clear" w:color="auto" w:fill="auto"/>
          </w:tcPr>
          <w:p w:rsidR="006130D4" w:rsidRDefault="00D276E0" w:rsidP="00156A79">
            <w:pPr>
              <w:jc w:val="right"/>
              <w:rPr>
                <w:b/>
              </w:rPr>
            </w:pPr>
            <w:r>
              <w:rPr>
                <w:b/>
              </w:rPr>
              <w:t>10</w:t>
            </w:r>
          </w:p>
        </w:tc>
      </w:tr>
      <w:tr w:rsidR="004D1E65" w:rsidRPr="00156A79" w:rsidTr="00DA114A">
        <w:tc>
          <w:tcPr>
            <w:tcW w:w="7939" w:type="dxa"/>
            <w:shd w:val="clear" w:color="auto" w:fill="auto"/>
          </w:tcPr>
          <w:p w:rsidR="004D1E65" w:rsidRPr="00CA5729" w:rsidRDefault="00D276E0" w:rsidP="00D276E0">
            <w:pPr>
              <w:tabs>
                <w:tab w:val="left" w:pos="960"/>
              </w:tabs>
              <w:rPr>
                <w:sz w:val="22"/>
                <w:szCs w:val="22"/>
              </w:rPr>
            </w:pPr>
            <w:r w:rsidRPr="00CA5729">
              <w:rPr>
                <w:sz w:val="22"/>
                <w:szCs w:val="22"/>
              </w:rPr>
              <w:t>2.4. Содержание образования и режим организации образовательного проце</w:t>
            </w:r>
            <w:r w:rsidRPr="00CA5729">
              <w:rPr>
                <w:sz w:val="22"/>
                <w:szCs w:val="22"/>
              </w:rPr>
              <w:t>с</w:t>
            </w:r>
            <w:r w:rsidRPr="00CA5729">
              <w:rPr>
                <w:sz w:val="22"/>
                <w:szCs w:val="22"/>
              </w:rPr>
              <w:t>са</w:t>
            </w:r>
          </w:p>
        </w:tc>
        <w:tc>
          <w:tcPr>
            <w:tcW w:w="850" w:type="dxa"/>
            <w:shd w:val="clear" w:color="auto" w:fill="auto"/>
          </w:tcPr>
          <w:p w:rsidR="004D1E65" w:rsidRPr="00156A79" w:rsidRDefault="004D1E65" w:rsidP="00156A79">
            <w:pPr>
              <w:jc w:val="center"/>
              <w:rPr>
                <w:b/>
              </w:rPr>
            </w:pPr>
          </w:p>
        </w:tc>
        <w:tc>
          <w:tcPr>
            <w:tcW w:w="1666" w:type="dxa"/>
            <w:shd w:val="clear" w:color="auto" w:fill="auto"/>
          </w:tcPr>
          <w:p w:rsidR="004D1E65" w:rsidRPr="00156A79" w:rsidRDefault="00D276E0" w:rsidP="00156A79">
            <w:pPr>
              <w:jc w:val="center"/>
              <w:rPr>
                <w:b/>
              </w:rPr>
            </w:pPr>
            <w:r>
              <w:rPr>
                <w:b/>
              </w:rPr>
              <w:t xml:space="preserve">                    11</w:t>
            </w:r>
          </w:p>
        </w:tc>
      </w:tr>
      <w:tr w:rsidR="004D1E65" w:rsidRPr="00156A79" w:rsidTr="00DA114A">
        <w:tc>
          <w:tcPr>
            <w:tcW w:w="7939" w:type="dxa"/>
            <w:shd w:val="clear" w:color="auto" w:fill="auto"/>
          </w:tcPr>
          <w:p w:rsidR="004D1E65" w:rsidRPr="00CA5729" w:rsidRDefault="00D276E0" w:rsidP="00D276E0">
            <w:pPr>
              <w:pStyle w:val="ad"/>
              <w:spacing w:line="360" w:lineRule="auto"/>
              <w:ind w:left="0"/>
              <w:jc w:val="both"/>
              <w:rPr>
                <w:b/>
                <w:sz w:val="22"/>
                <w:szCs w:val="22"/>
                <w:lang w:val="ru-RU" w:eastAsia="ru-RU"/>
              </w:rPr>
            </w:pPr>
            <w:r w:rsidRPr="00CA5729">
              <w:rPr>
                <w:sz w:val="22"/>
                <w:szCs w:val="22"/>
                <w:lang w:val="ru-RU" w:eastAsia="ru-RU"/>
              </w:rPr>
              <w:t>2.5.Характеристика нормативно-правовой документации, програм</w:t>
            </w:r>
            <w:r w:rsidRPr="00CA5729">
              <w:rPr>
                <w:sz w:val="22"/>
                <w:szCs w:val="22"/>
                <w:lang w:val="ru-RU" w:eastAsia="ru-RU"/>
              </w:rPr>
              <w:t>м</w:t>
            </w:r>
            <w:r w:rsidRPr="00CA5729">
              <w:rPr>
                <w:sz w:val="22"/>
                <w:szCs w:val="22"/>
                <w:lang w:val="ru-RU" w:eastAsia="ru-RU"/>
              </w:rPr>
              <w:t>но-методического обеспечения</w:t>
            </w:r>
          </w:p>
        </w:tc>
        <w:tc>
          <w:tcPr>
            <w:tcW w:w="850" w:type="dxa"/>
            <w:shd w:val="clear" w:color="auto" w:fill="auto"/>
          </w:tcPr>
          <w:p w:rsidR="004D1E65" w:rsidRPr="00156A79" w:rsidRDefault="004D1E65" w:rsidP="00156A79">
            <w:pPr>
              <w:jc w:val="center"/>
              <w:rPr>
                <w:b/>
              </w:rPr>
            </w:pPr>
          </w:p>
        </w:tc>
        <w:tc>
          <w:tcPr>
            <w:tcW w:w="1666" w:type="dxa"/>
            <w:shd w:val="clear" w:color="auto" w:fill="auto"/>
          </w:tcPr>
          <w:p w:rsidR="004D1E65" w:rsidRPr="00156A79" w:rsidRDefault="00351B05" w:rsidP="00DA114A">
            <w:pPr>
              <w:jc w:val="right"/>
              <w:rPr>
                <w:b/>
              </w:rPr>
            </w:pPr>
            <w:r w:rsidRPr="00156A79">
              <w:rPr>
                <w:b/>
              </w:rPr>
              <w:t>1</w:t>
            </w:r>
            <w:r w:rsidR="00DA114A">
              <w:rPr>
                <w:b/>
              </w:rPr>
              <w:t>1</w:t>
            </w:r>
          </w:p>
        </w:tc>
      </w:tr>
      <w:tr w:rsidR="006130D4" w:rsidRPr="00156A79" w:rsidTr="00DA114A">
        <w:trPr>
          <w:trHeight w:val="377"/>
        </w:trPr>
        <w:tc>
          <w:tcPr>
            <w:tcW w:w="7939" w:type="dxa"/>
            <w:shd w:val="clear" w:color="auto" w:fill="auto"/>
          </w:tcPr>
          <w:p w:rsidR="006130D4" w:rsidRPr="00CA5729" w:rsidRDefault="00D276E0" w:rsidP="00CA5729">
            <w:pPr>
              <w:pStyle w:val="ad"/>
              <w:ind w:left="0"/>
              <w:jc w:val="both"/>
              <w:rPr>
                <w:sz w:val="22"/>
                <w:szCs w:val="22"/>
                <w:lang w:val="ru-RU" w:eastAsia="ru-RU"/>
              </w:rPr>
            </w:pPr>
            <w:r w:rsidRPr="00CA5729">
              <w:rPr>
                <w:sz w:val="22"/>
                <w:szCs w:val="22"/>
                <w:lang w:val="ru-RU" w:eastAsia="ru-RU"/>
              </w:rPr>
              <w:t xml:space="preserve">2.6 </w:t>
            </w:r>
            <w:r w:rsidR="00CA5729" w:rsidRPr="00CA5729">
              <w:rPr>
                <w:sz w:val="22"/>
                <w:szCs w:val="22"/>
                <w:lang w:val="ru-RU" w:eastAsia="ru-RU"/>
              </w:rPr>
              <w:t xml:space="preserve"> Текущее состояние материально-технической базы</w:t>
            </w:r>
          </w:p>
        </w:tc>
        <w:tc>
          <w:tcPr>
            <w:tcW w:w="850" w:type="dxa"/>
            <w:shd w:val="clear" w:color="auto" w:fill="auto"/>
          </w:tcPr>
          <w:p w:rsidR="006130D4" w:rsidRPr="00156A79" w:rsidRDefault="006130D4" w:rsidP="00156A79">
            <w:pPr>
              <w:jc w:val="center"/>
              <w:rPr>
                <w:b/>
              </w:rPr>
            </w:pPr>
          </w:p>
        </w:tc>
        <w:tc>
          <w:tcPr>
            <w:tcW w:w="1666" w:type="dxa"/>
            <w:shd w:val="clear" w:color="auto" w:fill="auto"/>
          </w:tcPr>
          <w:p w:rsidR="006130D4" w:rsidRPr="00156A79" w:rsidRDefault="00CA5729" w:rsidP="00CA5729">
            <w:pPr>
              <w:jc w:val="right"/>
              <w:rPr>
                <w:b/>
              </w:rPr>
            </w:pPr>
            <w:r>
              <w:rPr>
                <w:b/>
              </w:rPr>
              <w:t>12</w:t>
            </w:r>
          </w:p>
        </w:tc>
      </w:tr>
      <w:tr w:rsidR="004D1E65" w:rsidRPr="00156A79" w:rsidTr="00DA114A">
        <w:tc>
          <w:tcPr>
            <w:tcW w:w="7939" w:type="dxa"/>
            <w:shd w:val="clear" w:color="auto" w:fill="auto"/>
          </w:tcPr>
          <w:p w:rsidR="004D1E65" w:rsidRPr="00CA5729" w:rsidRDefault="00CA5729" w:rsidP="004D1E65">
            <w:pPr>
              <w:rPr>
                <w:sz w:val="22"/>
                <w:szCs w:val="22"/>
              </w:rPr>
            </w:pPr>
            <w:r w:rsidRPr="00CA5729">
              <w:rPr>
                <w:sz w:val="22"/>
                <w:szCs w:val="22"/>
              </w:rPr>
              <w:t>2.7. Характеристика внеурочной (воспитательной) работы</w:t>
            </w:r>
          </w:p>
        </w:tc>
        <w:tc>
          <w:tcPr>
            <w:tcW w:w="850" w:type="dxa"/>
            <w:shd w:val="clear" w:color="auto" w:fill="auto"/>
          </w:tcPr>
          <w:p w:rsidR="004D1E65" w:rsidRPr="00156A79" w:rsidRDefault="004D1E65" w:rsidP="00156A79">
            <w:pPr>
              <w:jc w:val="center"/>
              <w:rPr>
                <w:b/>
              </w:rPr>
            </w:pPr>
          </w:p>
        </w:tc>
        <w:tc>
          <w:tcPr>
            <w:tcW w:w="1666" w:type="dxa"/>
            <w:shd w:val="clear" w:color="auto" w:fill="auto"/>
          </w:tcPr>
          <w:p w:rsidR="004D1E65" w:rsidRPr="00156A79" w:rsidRDefault="00CA5729" w:rsidP="00DA114A">
            <w:pPr>
              <w:jc w:val="center"/>
              <w:rPr>
                <w:b/>
              </w:rPr>
            </w:pPr>
            <w:r>
              <w:rPr>
                <w:b/>
              </w:rPr>
              <w:t xml:space="preserve">                    1</w:t>
            </w:r>
            <w:r w:rsidR="00DA114A">
              <w:rPr>
                <w:b/>
              </w:rPr>
              <w:t>2</w:t>
            </w:r>
          </w:p>
        </w:tc>
      </w:tr>
      <w:tr w:rsidR="004D1E65" w:rsidRPr="00156A79" w:rsidTr="00DA114A">
        <w:tc>
          <w:tcPr>
            <w:tcW w:w="7939" w:type="dxa"/>
            <w:shd w:val="clear" w:color="auto" w:fill="auto"/>
          </w:tcPr>
          <w:p w:rsidR="004D1E65" w:rsidRPr="00CA5729" w:rsidRDefault="00CA5729" w:rsidP="00CA5729">
            <w:pPr>
              <w:pStyle w:val="ad"/>
              <w:spacing w:line="360" w:lineRule="auto"/>
              <w:ind w:left="0"/>
              <w:jc w:val="both"/>
              <w:rPr>
                <w:b/>
                <w:sz w:val="22"/>
                <w:szCs w:val="22"/>
                <w:lang w:val="ru-RU" w:eastAsia="ru-RU"/>
              </w:rPr>
            </w:pPr>
            <w:r w:rsidRPr="00CA5729">
              <w:rPr>
                <w:sz w:val="22"/>
                <w:szCs w:val="22"/>
                <w:lang w:val="ru-RU" w:eastAsia="ru-RU"/>
              </w:rPr>
              <w:t>2.8. Характеристика социального партнерства</w:t>
            </w:r>
          </w:p>
        </w:tc>
        <w:tc>
          <w:tcPr>
            <w:tcW w:w="850" w:type="dxa"/>
            <w:shd w:val="clear" w:color="auto" w:fill="auto"/>
          </w:tcPr>
          <w:p w:rsidR="004D1E65" w:rsidRPr="00156A79" w:rsidRDefault="004D1E65" w:rsidP="00156A79">
            <w:pPr>
              <w:jc w:val="center"/>
              <w:rPr>
                <w:b/>
              </w:rPr>
            </w:pPr>
          </w:p>
        </w:tc>
        <w:tc>
          <w:tcPr>
            <w:tcW w:w="1666" w:type="dxa"/>
            <w:shd w:val="clear" w:color="auto" w:fill="auto"/>
          </w:tcPr>
          <w:p w:rsidR="004D1E65" w:rsidRPr="006130D4" w:rsidRDefault="00CA5729" w:rsidP="00156A79">
            <w:pPr>
              <w:jc w:val="right"/>
              <w:rPr>
                <w:b/>
              </w:rPr>
            </w:pPr>
            <w:r>
              <w:rPr>
                <w:b/>
              </w:rPr>
              <w:t>14</w:t>
            </w:r>
          </w:p>
        </w:tc>
      </w:tr>
      <w:tr w:rsidR="004D1E65" w:rsidRPr="00156A79" w:rsidTr="00DA114A">
        <w:tc>
          <w:tcPr>
            <w:tcW w:w="7939" w:type="dxa"/>
            <w:shd w:val="clear" w:color="auto" w:fill="auto"/>
          </w:tcPr>
          <w:p w:rsidR="004D1E65" w:rsidRPr="00CA5729" w:rsidRDefault="00CA5729" w:rsidP="004D1E65">
            <w:pPr>
              <w:rPr>
                <w:sz w:val="22"/>
                <w:szCs w:val="22"/>
              </w:rPr>
            </w:pPr>
            <w:r w:rsidRPr="00CA5729">
              <w:rPr>
                <w:sz w:val="22"/>
                <w:szCs w:val="22"/>
              </w:rPr>
              <w:t>2.9. Результаты обученности учащихся и качество образования</w:t>
            </w:r>
          </w:p>
        </w:tc>
        <w:tc>
          <w:tcPr>
            <w:tcW w:w="850" w:type="dxa"/>
            <w:shd w:val="clear" w:color="auto" w:fill="auto"/>
          </w:tcPr>
          <w:p w:rsidR="004D1E65" w:rsidRPr="00156A79" w:rsidRDefault="004D1E65" w:rsidP="00156A79">
            <w:pPr>
              <w:jc w:val="center"/>
              <w:rPr>
                <w:b/>
              </w:rPr>
            </w:pPr>
          </w:p>
        </w:tc>
        <w:tc>
          <w:tcPr>
            <w:tcW w:w="1666" w:type="dxa"/>
            <w:shd w:val="clear" w:color="auto" w:fill="auto"/>
          </w:tcPr>
          <w:p w:rsidR="004D1E65" w:rsidRPr="00156A79" w:rsidRDefault="00CA5729" w:rsidP="00DA114A">
            <w:pPr>
              <w:jc w:val="center"/>
              <w:rPr>
                <w:b/>
              </w:rPr>
            </w:pPr>
            <w:r>
              <w:rPr>
                <w:b/>
              </w:rPr>
              <w:t xml:space="preserve">                    1</w:t>
            </w:r>
            <w:r w:rsidR="00DA114A">
              <w:rPr>
                <w:b/>
              </w:rPr>
              <w:t>4</w:t>
            </w:r>
          </w:p>
        </w:tc>
      </w:tr>
      <w:tr w:rsidR="00351B05" w:rsidRPr="00156A79" w:rsidTr="00DA114A">
        <w:tc>
          <w:tcPr>
            <w:tcW w:w="7939" w:type="dxa"/>
            <w:shd w:val="clear" w:color="auto" w:fill="auto"/>
          </w:tcPr>
          <w:p w:rsidR="00351B05" w:rsidRPr="00CA5729" w:rsidRDefault="00CA5729" w:rsidP="00CA5729">
            <w:pPr>
              <w:pStyle w:val="ad"/>
              <w:spacing w:line="360" w:lineRule="auto"/>
              <w:ind w:left="0"/>
              <w:jc w:val="both"/>
              <w:rPr>
                <w:b/>
                <w:sz w:val="22"/>
                <w:szCs w:val="22"/>
                <w:lang w:val="ru-RU" w:eastAsia="ru-RU"/>
              </w:rPr>
            </w:pPr>
            <w:r w:rsidRPr="00CA5729">
              <w:rPr>
                <w:sz w:val="22"/>
                <w:szCs w:val="22"/>
                <w:lang w:val="ru-RU" w:eastAsia="ru-RU"/>
              </w:rPr>
              <w:t>2.10. Характеристика сильных сторон и ярких достижений</w:t>
            </w:r>
          </w:p>
        </w:tc>
        <w:tc>
          <w:tcPr>
            <w:tcW w:w="850" w:type="dxa"/>
            <w:shd w:val="clear" w:color="auto" w:fill="auto"/>
          </w:tcPr>
          <w:p w:rsidR="00351B05" w:rsidRPr="00156A79" w:rsidRDefault="00351B05" w:rsidP="00156A79">
            <w:pPr>
              <w:jc w:val="center"/>
              <w:rPr>
                <w:b/>
              </w:rPr>
            </w:pPr>
          </w:p>
        </w:tc>
        <w:tc>
          <w:tcPr>
            <w:tcW w:w="1666" w:type="dxa"/>
            <w:shd w:val="clear" w:color="auto" w:fill="auto"/>
          </w:tcPr>
          <w:p w:rsidR="00351B05" w:rsidRPr="006130D4" w:rsidRDefault="00CA5729" w:rsidP="00156A79">
            <w:pPr>
              <w:jc w:val="right"/>
              <w:rPr>
                <w:b/>
              </w:rPr>
            </w:pPr>
            <w:r>
              <w:rPr>
                <w:b/>
              </w:rPr>
              <w:t>15</w:t>
            </w:r>
          </w:p>
        </w:tc>
      </w:tr>
      <w:tr w:rsidR="00351B05" w:rsidRPr="00156A79" w:rsidTr="00DA114A">
        <w:tc>
          <w:tcPr>
            <w:tcW w:w="7939" w:type="dxa"/>
            <w:shd w:val="clear" w:color="auto" w:fill="auto"/>
          </w:tcPr>
          <w:p w:rsidR="00351B05" w:rsidRPr="004415B5" w:rsidRDefault="00907FA5" w:rsidP="004D1E65">
            <w:pPr>
              <w:rPr>
                <w:b/>
              </w:rPr>
            </w:pPr>
            <w:r>
              <w:rPr>
                <w:b/>
                <w:lang w:val="en-US"/>
              </w:rPr>
              <w:t>II</w:t>
            </w:r>
            <w:r w:rsidR="004415B5">
              <w:rPr>
                <w:b/>
                <w:lang w:val="en-US"/>
              </w:rPr>
              <w:t>I</w:t>
            </w:r>
            <w:r w:rsidR="004415B5" w:rsidRPr="004415B5">
              <w:rPr>
                <w:b/>
              </w:rPr>
              <w:t xml:space="preserve">. </w:t>
            </w:r>
            <w:r w:rsidR="004415B5">
              <w:rPr>
                <w:b/>
              </w:rPr>
              <w:t>Аналитический раздел</w:t>
            </w:r>
          </w:p>
        </w:tc>
        <w:tc>
          <w:tcPr>
            <w:tcW w:w="850" w:type="dxa"/>
            <w:shd w:val="clear" w:color="auto" w:fill="auto"/>
          </w:tcPr>
          <w:p w:rsidR="00351B05" w:rsidRPr="00156A79" w:rsidRDefault="00351B05" w:rsidP="00156A79">
            <w:pPr>
              <w:jc w:val="center"/>
              <w:rPr>
                <w:b/>
              </w:rPr>
            </w:pPr>
          </w:p>
        </w:tc>
        <w:tc>
          <w:tcPr>
            <w:tcW w:w="1666" w:type="dxa"/>
            <w:shd w:val="clear" w:color="auto" w:fill="auto"/>
          </w:tcPr>
          <w:p w:rsidR="00351B05" w:rsidRPr="00156A79" w:rsidRDefault="004415B5" w:rsidP="00DA114A">
            <w:pPr>
              <w:jc w:val="center"/>
              <w:rPr>
                <w:b/>
              </w:rPr>
            </w:pPr>
            <w:r>
              <w:rPr>
                <w:b/>
              </w:rPr>
              <w:t xml:space="preserve">                    1</w:t>
            </w:r>
            <w:r w:rsidR="00DA114A">
              <w:rPr>
                <w:b/>
              </w:rPr>
              <w:t>5</w:t>
            </w:r>
          </w:p>
        </w:tc>
      </w:tr>
      <w:tr w:rsidR="00351B05" w:rsidRPr="00156A79" w:rsidTr="00DA114A">
        <w:tc>
          <w:tcPr>
            <w:tcW w:w="7939" w:type="dxa"/>
            <w:shd w:val="clear" w:color="auto" w:fill="auto"/>
          </w:tcPr>
          <w:p w:rsidR="00351B05" w:rsidRPr="00EE3436" w:rsidRDefault="004415B5" w:rsidP="006130D4">
            <w:pPr>
              <w:pStyle w:val="ad"/>
              <w:spacing w:line="360" w:lineRule="auto"/>
              <w:ind w:left="0"/>
              <w:jc w:val="both"/>
              <w:rPr>
                <w:b/>
                <w:lang w:val="ru-RU" w:eastAsia="ru-RU"/>
              </w:rPr>
            </w:pPr>
            <w:r>
              <w:rPr>
                <w:lang w:val="ru-RU" w:eastAsia="ru-RU"/>
              </w:rPr>
              <w:t>3.1. Состояние и качество образовательного процесса</w:t>
            </w:r>
          </w:p>
        </w:tc>
        <w:tc>
          <w:tcPr>
            <w:tcW w:w="850" w:type="dxa"/>
            <w:shd w:val="clear" w:color="auto" w:fill="auto"/>
          </w:tcPr>
          <w:p w:rsidR="00351B05" w:rsidRPr="00156A79" w:rsidRDefault="00351B05" w:rsidP="00156A79">
            <w:pPr>
              <w:jc w:val="center"/>
              <w:rPr>
                <w:b/>
              </w:rPr>
            </w:pPr>
          </w:p>
        </w:tc>
        <w:tc>
          <w:tcPr>
            <w:tcW w:w="1666" w:type="dxa"/>
            <w:shd w:val="clear" w:color="auto" w:fill="auto"/>
          </w:tcPr>
          <w:p w:rsidR="00351B05" w:rsidRPr="00156A79" w:rsidRDefault="00AD3DFE" w:rsidP="00AD3DFE">
            <w:pPr>
              <w:jc w:val="center"/>
              <w:rPr>
                <w:b/>
              </w:rPr>
            </w:pPr>
            <w:r>
              <w:rPr>
                <w:b/>
              </w:rPr>
              <w:t xml:space="preserve">                    </w:t>
            </w:r>
            <w:r w:rsidR="004415B5">
              <w:rPr>
                <w:b/>
              </w:rPr>
              <w:t>1</w:t>
            </w:r>
            <w:r w:rsidR="00DA114A">
              <w:rPr>
                <w:b/>
              </w:rPr>
              <w:t>5</w:t>
            </w:r>
          </w:p>
        </w:tc>
      </w:tr>
      <w:tr w:rsidR="004415B5" w:rsidRPr="00156A79" w:rsidTr="00DA114A">
        <w:trPr>
          <w:trHeight w:val="395"/>
        </w:trPr>
        <w:tc>
          <w:tcPr>
            <w:tcW w:w="7939" w:type="dxa"/>
            <w:shd w:val="clear" w:color="auto" w:fill="auto"/>
          </w:tcPr>
          <w:p w:rsidR="004415B5" w:rsidRDefault="004415B5" w:rsidP="004415B5">
            <w:pPr>
              <w:pStyle w:val="ad"/>
              <w:spacing w:line="360" w:lineRule="auto"/>
              <w:ind w:left="0"/>
              <w:rPr>
                <w:lang w:val="ru-RU" w:eastAsia="ru-RU"/>
              </w:rPr>
            </w:pPr>
            <w:r>
              <w:rPr>
                <w:lang w:val="ru-RU" w:eastAsia="ru-RU"/>
              </w:rPr>
              <w:t>3.2. Состояние и эффективность социально – проек</w:t>
            </w:r>
            <w:r>
              <w:rPr>
                <w:lang w:val="ru-RU" w:eastAsia="ru-RU"/>
              </w:rPr>
              <w:t>т</w:t>
            </w:r>
            <w:r>
              <w:rPr>
                <w:lang w:val="ru-RU" w:eastAsia="ru-RU"/>
              </w:rPr>
              <w:t>ной, инновационной и научно-методической работы</w:t>
            </w:r>
          </w:p>
        </w:tc>
        <w:tc>
          <w:tcPr>
            <w:tcW w:w="850" w:type="dxa"/>
            <w:shd w:val="clear" w:color="auto" w:fill="auto"/>
          </w:tcPr>
          <w:p w:rsidR="004415B5" w:rsidRPr="00156A79" w:rsidRDefault="004415B5" w:rsidP="004415B5">
            <w:pPr>
              <w:rPr>
                <w:b/>
              </w:rPr>
            </w:pPr>
          </w:p>
        </w:tc>
        <w:tc>
          <w:tcPr>
            <w:tcW w:w="1666" w:type="dxa"/>
            <w:shd w:val="clear" w:color="auto" w:fill="auto"/>
          </w:tcPr>
          <w:p w:rsidR="004415B5" w:rsidRDefault="004415B5" w:rsidP="004415B5">
            <w:pPr>
              <w:jc w:val="center"/>
              <w:rPr>
                <w:b/>
              </w:rPr>
            </w:pPr>
            <w:r>
              <w:rPr>
                <w:b/>
              </w:rPr>
              <w:t xml:space="preserve">                    16</w:t>
            </w:r>
          </w:p>
        </w:tc>
      </w:tr>
      <w:tr w:rsidR="00351B05" w:rsidRPr="00156A79" w:rsidTr="00DA114A">
        <w:tc>
          <w:tcPr>
            <w:tcW w:w="7939" w:type="dxa"/>
            <w:shd w:val="clear" w:color="auto" w:fill="auto"/>
          </w:tcPr>
          <w:p w:rsidR="00351B05" w:rsidRPr="00EE3436" w:rsidRDefault="004415B5" w:rsidP="00156A79">
            <w:pPr>
              <w:pStyle w:val="ad"/>
              <w:spacing w:line="360" w:lineRule="auto"/>
              <w:ind w:left="0"/>
              <w:jc w:val="both"/>
              <w:rPr>
                <w:lang w:val="ru-RU" w:eastAsia="ru-RU"/>
              </w:rPr>
            </w:pPr>
            <w:r>
              <w:rPr>
                <w:lang w:val="ru-RU" w:eastAsia="ru-RU"/>
              </w:rPr>
              <w:t>3.3. Уровень социализации, обученности и воспитанности учащихся</w:t>
            </w:r>
          </w:p>
        </w:tc>
        <w:tc>
          <w:tcPr>
            <w:tcW w:w="850" w:type="dxa"/>
            <w:shd w:val="clear" w:color="auto" w:fill="auto"/>
          </w:tcPr>
          <w:p w:rsidR="00351B05" w:rsidRPr="00156A79" w:rsidRDefault="00351B05" w:rsidP="00156A79">
            <w:pPr>
              <w:jc w:val="center"/>
              <w:rPr>
                <w:b/>
              </w:rPr>
            </w:pPr>
          </w:p>
        </w:tc>
        <w:tc>
          <w:tcPr>
            <w:tcW w:w="1666" w:type="dxa"/>
            <w:shd w:val="clear" w:color="auto" w:fill="auto"/>
          </w:tcPr>
          <w:p w:rsidR="00351B05" w:rsidRPr="00156A79" w:rsidRDefault="004415B5" w:rsidP="00AD3DFE">
            <w:pPr>
              <w:jc w:val="center"/>
              <w:rPr>
                <w:b/>
              </w:rPr>
            </w:pPr>
            <w:r>
              <w:rPr>
                <w:b/>
              </w:rPr>
              <w:t xml:space="preserve">                    1</w:t>
            </w:r>
            <w:r w:rsidR="00AD3DFE">
              <w:rPr>
                <w:b/>
              </w:rPr>
              <w:t>6</w:t>
            </w:r>
          </w:p>
        </w:tc>
      </w:tr>
      <w:tr w:rsidR="00351B05" w:rsidRPr="00156A79" w:rsidTr="00DA114A">
        <w:tc>
          <w:tcPr>
            <w:tcW w:w="7939" w:type="dxa"/>
            <w:shd w:val="clear" w:color="auto" w:fill="auto"/>
          </w:tcPr>
          <w:p w:rsidR="00351B05" w:rsidRPr="00FA1C11" w:rsidRDefault="004415B5" w:rsidP="004415B5">
            <w:r>
              <w:t>3.4. Организация взаимодействия ученического, педагогического и род</w:t>
            </w:r>
            <w:r>
              <w:t>и</w:t>
            </w:r>
            <w:r>
              <w:t>тельского коллективов</w:t>
            </w:r>
            <w:r w:rsidR="00351B05" w:rsidRPr="00351B05">
              <w:t xml:space="preserve"> </w:t>
            </w:r>
          </w:p>
        </w:tc>
        <w:tc>
          <w:tcPr>
            <w:tcW w:w="850" w:type="dxa"/>
            <w:shd w:val="clear" w:color="auto" w:fill="auto"/>
          </w:tcPr>
          <w:p w:rsidR="00351B05" w:rsidRPr="00156A79" w:rsidRDefault="00351B05" w:rsidP="00156A79">
            <w:pPr>
              <w:jc w:val="center"/>
              <w:rPr>
                <w:b/>
              </w:rPr>
            </w:pPr>
          </w:p>
        </w:tc>
        <w:tc>
          <w:tcPr>
            <w:tcW w:w="1666" w:type="dxa"/>
            <w:shd w:val="clear" w:color="auto" w:fill="auto"/>
          </w:tcPr>
          <w:p w:rsidR="00351B05" w:rsidRPr="00156A79" w:rsidRDefault="004415B5" w:rsidP="00156A79">
            <w:pPr>
              <w:jc w:val="right"/>
              <w:rPr>
                <w:b/>
              </w:rPr>
            </w:pPr>
            <w:r>
              <w:rPr>
                <w:b/>
              </w:rPr>
              <w:t>18</w:t>
            </w:r>
          </w:p>
        </w:tc>
      </w:tr>
      <w:tr w:rsidR="004415B5" w:rsidRPr="00156A79" w:rsidTr="00DA114A">
        <w:tc>
          <w:tcPr>
            <w:tcW w:w="7939" w:type="dxa"/>
            <w:shd w:val="clear" w:color="auto" w:fill="auto"/>
          </w:tcPr>
          <w:p w:rsidR="004415B5" w:rsidRPr="001B1968" w:rsidRDefault="004415B5" w:rsidP="004415B5">
            <w:pPr>
              <w:rPr>
                <w:b/>
              </w:rPr>
            </w:pPr>
            <w:r w:rsidRPr="001B1968">
              <w:rPr>
                <w:b/>
                <w:lang w:val="en-US"/>
              </w:rPr>
              <w:t>IV</w:t>
            </w:r>
            <w:r w:rsidR="001B1968">
              <w:rPr>
                <w:b/>
              </w:rPr>
              <w:t>. Концептуально-целевой (прогностический) блок</w:t>
            </w:r>
          </w:p>
        </w:tc>
        <w:tc>
          <w:tcPr>
            <w:tcW w:w="850" w:type="dxa"/>
            <w:shd w:val="clear" w:color="auto" w:fill="auto"/>
          </w:tcPr>
          <w:p w:rsidR="004415B5" w:rsidRPr="00156A79" w:rsidRDefault="004415B5" w:rsidP="00156A79">
            <w:pPr>
              <w:jc w:val="center"/>
              <w:rPr>
                <w:b/>
              </w:rPr>
            </w:pPr>
          </w:p>
        </w:tc>
        <w:tc>
          <w:tcPr>
            <w:tcW w:w="1666" w:type="dxa"/>
            <w:shd w:val="clear" w:color="auto" w:fill="auto"/>
          </w:tcPr>
          <w:p w:rsidR="004415B5" w:rsidRDefault="001B1968" w:rsidP="00156A79">
            <w:pPr>
              <w:jc w:val="right"/>
              <w:rPr>
                <w:b/>
              </w:rPr>
            </w:pPr>
            <w:r>
              <w:rPr>
                <w:b/>
              </w:rPr>
              <w:t>19</w:t>
            </w:r>
          </w:p>
        </w:tc>
      </w:tr>
      <w:tr w:rsidR="001B1968" w:rsidRPr="00156A79" w:rsidTr="00DA114A">
        <w:tc>
          <w:tcPr>
            <w:tcW w:w="7939" w:type="dxa"/>
            <w:shd w:val="clear" w:color="auto" w:fill="auto"/>
          </w:tcPr>
          <w:p w:rsidR="001B1968" w:rsidRPr="001B1968" w:rsidRDefault="001B1968" w:rsidP="001B1968">
            <w:r w:rsidRPr="001B1968">
              <w:t xml:space="preserve">4.1. </w:t>
            </w:r>
            <w:r>
              <w:t>Педагогической обоснование программы развития</w:t>
            </w:r>
          </w:p>
        </w:tc>
        <w:tc>
          <w:tcPr>
            <w:tcW w:w="850" w:type="dxa"/>
            <w:shd w:val="clear" w:color="auto" w:fill="auto"/>
          </w:tcPr>
          <w:p w:rsidR="001B1968" w:rsidRPr="00156A79" w:rsidRDefault="001B1968" w:rsidP="00156A79">
            <w:pPr>
              <w:jc w:val="center"/>
              <w:rPr>
                <w:b/>
              </w:rPr>
            </w:pPr>
          </w:p>
        </w:tc>
        <w:tc>
          <w:tcPr>
            <w:tcW w:w="1666" w:type="dxa"/>
            <w:shd w:val="clear" w:color="auto" w:fill="auto"/>
          </w:tcPr>
          <w:p w:rsidR="001B1968" w:rsidRDefault="001B1968" w:rsidP="00156A79">
            <w:pPr>
              <w:jc w:val="right"/>
              <w:rPr>
                <w:b/>
              </w:rPr>
            </w:pPr>
            <w:r>
              <w:rPr>
                <w:b/>
              </w:rPr>
              <w:t>19</w:t>
            </w:r>
          </w:p>
        </w:tc>
      </w:tr>
      <w:tr w:rsidR="001B1968" w:rsidRPr="00156A79" w:rsidTr="00DA114A">
        <w:tc>
          <w:tcPr>
            <w:tcW w:w="7939" w:type="dxa"/>
            <w:shd w:val="clear" w:color="auto" w:fill="auto"/>
          </w:tcPr>
          <w:p w:rsidR="001B1968" w:rsidRPr="001B1968" w:rsidRDefault="001B1968" w:rsidP="001B1968">
            <w:r>
              <w:t>4.2. Миссия гимназии</w:t>
            </w:r>
          </w:p>
        </w:tc>
        <w:tc>
          <w:tcPr>
            <w:tcW w:w="850" w:type="dxa"/>
            <w:shd w:val="clear" w:color="auto" w:fill="auto"/>
          </w:tcPr>
          <w:p w:rsidR="001B1968" w:rsidRPr="00156A79" w:rsidRDefault="001B1968" w:rsidP="00156A79">
            <w:pPr>
              <w:jc w:val="center"/>
              <w:rPr>
                <w:b/>
              </w:rPr>
            </w:pPr>
          </w:p>
        </w:tc>
        <w:tc>
          <w:tcPr>
            <w:tcW w:w="1666" w:type="dxa"/>
            <w:shd w:val="clear" w:color="auto" w:fill="auto"/>
          </w:tcPr>
          <w:p w:rsidR="001B1968" w:rsidRDefault="001B1968" w:rsidP="00156A79">
            <w:pPr>
              <w:jc w:val="right"/>
              <w:rPr>
                <w:b/>
              </w:rPr>
            </w:pPr>
            <w:r>
              <w:rPr>
                <w:b/>
              </w:rPr>
              <w:t>21</w:t>
            </w:r>
          </w:p>
        </w:tc>
      </w:tr>
      <w:tr w:rsidR="001B1968" w:rsidRPr="00156A79" w:rsidTr="00DA114A">
        <w:tc>
          <w:tcPr>
            <w:tcW w:w="7939" w:type="dxa"/>
            <w:shd w:val="clear" w:color="auto" w:fill="auto"/>
          </w:tcPr>
          <w:p w:rsidR="001B1968" w:rsidRDefault="001B1968" w:rsidP="001B1968">
            <w:r>
              <w:t>4.3. Модель выпускника гимназии</w:t>
            </w:r>
          </w:p>
        </w:tc>
        <w:tc>
          <w:tcPr>
            <w:tcW w:w="850" w:type="dxa"/>
            <w:shd w:val="clear" w:color="auto" w:fill="auto"/>
          </w:tcPr>
          <w:p w:rsidR="001B1968" w:rsidRPr="00156A79" w:rsidRDefault="001B1968" w:rsidP="00156A79">
            <w:pPr>
              <w:jc w:val="center"/>
              <w:rPr>
                <w:b/>
              </w:rPr>
            </w:pPr>
          </w:p>
        </w:tc>
        <w:tc>
          <w:tcPr>
            <w:tcW w:w="1666" w:type="dxa"/>
            <w:shd w:val="clear" w:color="auto" w:fill="auto"/>
          </w:tcPr>
          <w:p w:rsidR="001B1968" w:rsidRDefault="001B1968" w:rsidP="00156A79">
            <w:pPr>
              <w:jc w:val="right"/>
              <w:rPr>
                <w:b/>
              </w:rPr>
            </w:pPr>
            <w:r>
              <w:rPr>
                <w:b/>
              </w:rPr>
              <w:t>22</w:t>
            </w:r>
          </w:p>
        </w:tc>
      </w:tr>
      <w:tr w:rsidR="001B1968" w:rsidRPr="00156A79" w:rsidTr="00DA114A">
        <w:tc>
          <w:tcPr>
            <w:tcW w:w="7939" w:type="dxa"/>
            <w:shd w:val="clear" w:color="auto" w:fill="auto"/>
          </w:tcPr>
          <w:p w:rsidR="001B1968" w:rsidRDefault="001B1968" w:rsidP="001B1968">
            <w:r>
              <w:t xml:space="preserve">4.4. </w:t>
            </w:r>
            <w:r w:rsidR="004E6FBB">
              <w:t>Цели и задачи программы развития</w:t>
            </w:r>
          </w:p>
        </w:tc>
        <w:tc>
          <w:tcPr>
            <w:tcW w:w="850" w:type="dxa"/>
            <w:shd w:val="clear" w:color="auto" w:fill="auto"/>
          </w:tcPr>
          <w:p w:rsidR="001B1968" w:rsidRPr="00156A79" w:rsidRDefault="001B1968" w:rsidP="00156A79">
            <w:pPr>
              <w:jc w:val="center"/>
              <w:rPr>
                <w:b/>
              </w:rPr>
            </w:pPr>
          </w:p>
        </w:tc>
        <w:tc>
          <w:tcPr>
            <w:tcW w:w="1666" w:type="dxa"/>
            <w:shd w:val="clear" w:color="auto" w:fill="auto"/>
          </w:tcPr>
          <w:p w:rsidR="001B1968" w:rsidRDefault="004E6FBB" w:rsidP="00156A79">
            <w:pPr>
              <w:jc w:val="right"/>
              <w:rPr>
                <w:b/>
              </w:rPr>
            </w:pPr>
            <w:r>
              <w:rPr>
                <w:b/>
              </w:rPr>
              <w:t>25</w:t>
            </w:r>
          </w:p>
        </w:tc>
      </w:tr>
      <w:tr w:rsidR="004E6FBB" w:rsidRPr="00156A79" w:rsidTr="00DA114A">
        <w:tc>
          <w:tcPr>
            <w:tcW w:w="7939" w:type="dxa"/>
            <w:shd w:val="clear" w:color="auto" w:fill="auto"/>
          </w:tcPr>
          <w:p w:rsidR="004E6FBB" w:rsidRDefault="004E6FBB" w:rsidP="004E6FBB">
            <w:r>
              <w:t>4.5. Направления работы гимназии</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AD3DFE" w:rsidP="00156A79">
            <w:pPr>
              <w:jc w:val="right"/>
              <w:rPr>
                <w:b/>
              </w:rPr>
            </w:pPr>
            <w:r>
              <w:rPr>
                <w:b/>
              </w:rPr>
              <w:t>25</w:t>
            </w:r>
          </w:p>
        </w:tc>
      </w:tr>
      <w:tr w:rsidR="004E6FBB" w:rsidRPr="00156A79" w:rsidTr="00DA114A">
        <w:tc>
          <w:tcPr>
            <w:tcW w:w="7939" w:type="dxa"/>
            <w:shd w:val="clear" w:color="auto" w:fill="auto"/>
          </w:tcPr>
          <w:p w:rsidR="004E6FBB" w:rsidRDefault="004E6FBB" w:rsidP="004E6FBB">
            <w:r>
              <w:t xml:space="preserve">4.6. Вклад в развитие системы образования МО </w:t>
            </w:r>
            <w:r w:rsidR="00A21FB4">
              <w:t>"</w:t>
            </w:r>
            <w:r>
              <w:t>Город Архангельск</w:t>
            </w:r>
            <w:r w:rsidR="00A21FB4">
              <w:t>"</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26</w:t>
            </w:r>
          </w:p>
        </w:tc>
      </w:tr>
      <w:tr w:rsidR="004E6FBB" w:rsidRPr="00156A79" w:rsidTr="00DA114A">
        <w:tc>
          <w:tcPr>
            <w:tcW w:w="7939" w:type="dxa"/>
            <w:shd w:val="clear" w:color="auto" w:fill="auto"/>
          </w:tcPr>
          <w:p w:rsidR="004E6FBB" w:rsidRPr="004E6FBB" w:rsidRDefault="004E6FBB" w:rsidP="004E6FBB">
            <w:pPr>
              <w:rPr>
                <w:b/>
              </w:rPr>
            </w:pPr>
            <w:r w:rsidRPr="004E6FBB">
              <w:rPr>
                <w:b/>
                <w:lang w:val="en-US"/>
              </w:rPr>
              <w:t>V</w:t>
            </w:r>
            <w:r w:rsidRPr="004E6FBB">
              <w:rPr>
                <w:b/>
              </w:rPr>
              <w:t xml:space="preserve">. </w:t>
            </w:r>
            <w:r>
              <w:rPr>
                <w:b/>
              </w:rPr>
              <w:t xml:space="preserve"> </w:t>
            </w:r>
            <w:r w:rsidRPr="004E6FBB">
              <w:rPr>
                <w:b/>
              </w:rPr>
              <w:t>Тактический раздел</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26</w:t>
            </w:r>
          </w:p>
        </w:tc>
      </w:tr>
      <w:tr w:rsidR="004E6FBB" w:rsidRPr="00156A79" w:rsidTr="00DA114A">
        <w:tc>
          <w:tcPr>
            <w:tcW w:w="7939" w:type="dxa"/>
            <w:shd w:val="clear" w:color="auto" w:fill="auto"/>
          </w:tcPr>
          <w:p w:rsidR="004E6FBB" w:rsidRPr="004E6FBB" w:rsidRDefault="004E6FBB" w:rsidP="004E6FBB">
            <w:pPr>
              <w:rPr>
                <w:b/>
              </w:rPr>
            </w:pPr>
            <w:r>
              <w:rPr>
                <w:b/>
                <w:lang w:val="en-US"/>
              </w:rPr>
              <w:t>VI</w:t>
            </w:r>
            <w:r>
              <w:rPr>
                <w:b/>
              </w:rPr>
              <w:t>. Управление программой развития</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28</w:t>
            </w:r>
          </w:p>
        </w:tc>
      </w:tr>
      <w:tr w:rsidR="004E6FBB" w:rsidRPr="00156A79" w:rsidTr="00DA114A">
        <w:tc>
          <w:tcPr>
            <w:tcW w:w="7939" w:type="dxa"/>
            <w:shd w:val="clear" w:color="auto" w:fill="auto"/>
          </w:tcPr>
          <w:p w:rsidR="004E6FBB" w:rsidRPr="004E6FBB" w:rsidRDefault="004E6FBB" w:rsidP="004E6FBB">
            <w:r w:rsidRPr="004E6FBB">
              <w:t xml:space="preserve">6.1. </w:t>
            </w:r>
            <w:r>
              <w:t>Контроль за выполнением и оценка реализации программы развития</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28</w:t>
            </w:r>
          </w:p>
        </w:tc>
      </w:tr>
      <w:tr w:rsidR="004E6FBB" w:rsidRPr="00156A79" w:rsidTr="00DA114A">
        <w:tc>
          <w:tcPr>
            <w:tcW w:w="7939" w:type="dxa"/>
            <w:shd w:val="clear" w:color="auto" w:fill="auto"/>
          </w:tcPr>
          <w:p w:rsidR="004E6FBB" w:rsidRPr="004E6FBB" w:rsidRDefault="004E6FBB" w:rsidP="004E6FBB">
            <w:r>
              <w:t>6.2. Система мер по минимизации рисков реализации программы разв</w:t>
            </w:r>
            <w:r>
              <w:t>и</w:t>
            </w:r>
            <w:r>
              <w:t>тия</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30</w:t>
            </w:r>
          </w:p>
        </w:tc>
      </w:tr>
      <w:tr w:rsidR="004E6FBB" w:rsidRPr="00156A79" w:rsidTr="00DA114A">
        <w:tc>
          <w:tcPr>
            <w:tcW w:w="7939" w:type="dxa"/>
            <w:shd w:val="clear" w:color="auto" w:fill="auto"/>
          </w:tcPr>
          <w:p w:rsidR="004E6FBB" w:rsidRDefault="004E6FBB" w:rsidP="004E6FBB">
            <w:r>
              <w:t>6.3. Показатели эффективности реализации программы развития</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31</w:t>
            </w:r>
          </w:p>
        </w:tc>
      </w:tr>
      <w:tr w:rsidR="004E6FBB" w:rsidRPr="00156A79" w:rsidTr="00DA114A">
        <w:tc>
          <w:tcPr>
            <w:tcW w:w="7939" w:type="dxa"/>
            <w:shd w:val="clear" w:color="auto" w:fill="auto"/>
          </w:tcPr>
          <w:p w:rsidR="004E6FBB" w:rsidRDefault="004E6FBB" w:rsidP="004E6FBB">
            <w:r>
              <w:t>6.4. Критерии эффективности программы развития</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32</w:t>
            </w:r>
          </w:p>
        </w:tc>
      </w:tr>
      <w:tr w:rsidR="004E6FBB" w:rsidRPr="00156A79" w:rsidTr="00DA114A">
        <w:tc>
          <w:tcPr>
            <w:tcW w:w="7939" w:type="dxa"/>
            <w:shd w:val="clear" w:color="auto" w:fill="auto"/>
          </w:tcPr>
          <w:p w:rsidR="004E6FBB" w:rsidRPr="004E6FBB" w:rsidRDefault="004E6FBB" w:rsidP="004E6FBB">
            <w:pPr>
              <w:rPr>
                <w:b/>
              </w:rPr>
            </w:pPr>
            <w:r w:rsidRPr="004E6FBB">
              <w:rPr>
                <w:b/>
                <w:lang w:val="en-US"/>
              </w:rPr>
              <w:t>VII</w:t>
            </w:r>
            <w:r w:rsidRPr="004E6FBB">
              <w:rPr>
                <w:b/>
              </w:rPr>
              <w:t>. Ресурсно-финансо</w:t>
            </w:r>
            <w:r>
              <w:rPr>
                <w:b/>
              </w:rPr>
              <w:t xml:space="preserve">вый </w:t>
            </w:r>
            <w:r w:rsidRPr="004E6FBB">
              <w:rPr>
                <w:b/>
              </w:rPr>
              <w:t>блок</w:t>
            </w:r>
          </w:p>
        </w:tc>
        <w:tc>
          <w:tcPr>
            <w:tcW w:w="850" w:type="dxa"/>
            <w:shd w:val="clear" w:color="auto" w:fill="auto"/>
          </w:tcPr>
          <w:p w:rsidR="004E6FBB" w:rsidRPr="00156A79" w:rsidRDefault="004E6FBB" w:rsidP="00156A79">
            <w:pPr>
              <w:jc w:val="center"/>
              <w:rPr>
                <w:b/>
              </w:rPr>
            </w:pPr>
          </w:p>
        </w:tc>
        <w:tc>
          <w:tcPr>
            <w:tcW w:w="1666" w:type="dxa"/>
            <w:shd w:val="clear" w:color="auto" w:fill="auto"/>
          </w:tcPr>
          <w:p w:rsidR="004E6FBB" w:rsidRDefault="004E6FBB" w:rsidP="00156A79">
            <w:pPr>
              <w:jc w:val="right"/>
              <w:rPr>
                <w:b/>
              </w:rPr>
            </w:pPr>
            <w:r>
              <w:rPr>
                <w:b/>
              </w:rPr>
              <w:t>33</w:t>
            </w:r>
          </w:p>
        </w:tc>
      </w:tr>
    </w:tbl>
    <w:p w:rsidR="004D1E65" w:rsidRPr="00FA1C11" w:rsidRDefault="004D1E65" w:rsidP="00FA1C11">
      <w:pPr>
        <w:jc w:val="center"/>
        <w:rPr>
          <w:b/>
        </w:rPr>
      </w:pPr>
    </w:p>
    <w:p w:rsidR="00DB07E8" w:rsidRPr="00FA1C11" w:rsidRDefault="00DB07E8" w:rsidP="00FA1C11">
      <w:pPr>
        <w:jc w:val="center"/>
        <w:rPr>
          <w:b/>
        </w:rPr>
      </w:pPr>
    </w:p>
    <w:p w:rsidR="004D1E65" w:rsidRPr="00025A0B" w:rsidRDefault="004D1E65" w:rsidP="004D1E65">
      <w:pPr>
        <w:ind w:left="720"/>
        <w:rPr>
          <w:b/>
        </w:rPr>
      </w:pPr>
    </w:p>
    <w:p w:rsidR="004D1E65" w:rsidRPr="00FA1C11" w:rsidRDefault="004D1E65" w:rsidP="004D1E65">
      <w:pPr>
        <w:pStyle w:val="ad"/>
        <w:spacing w:line="360" w:lineRule="auto"/>
        <w:jc w:val="both"/>
      </w:pPr>
    </w:p>
    <w:p w:rsidR="00DB07E8" w:rsidRPr="00FA1C11" w:rsidRDefault="00DB07E8" w:rsidP="007814C1">
      <w:pPr>
        <w:pStyle w:val="ad"/>
        <w:spacing w:line="360" w:lineRule="auto"/>
        <w:jc w:val="both"/>
      </w:pPr>
    </w:p>
    <w:p w:rsidR="00F75CD7" w:rsidRDefault="00DB07E8" w:rsidP="00F75CD7">
      <w:pPr>
        <w:jc w:val="center"/>
        <w:rPr>
          <w:b/>
        </w:rPr>
      </w:pPr>
      <w:r w:rsidRPr="00FA1C11">
        <w:rPr>
          <w:b/>
        </w:rPr>
        <w:br w:type="page"/>
      </w:r>
    </w:p>
    <w:p w:rsidR="003D7CF3" w:rsidRPr="00F335FA" w:rsidRDefault="003D7CF3" w:rsidP="00BD2271">
      <w:pPr>
        <w:keepNext/>
        <w:keepLines/>
        <w:contextualSpacing/>
      </w:pPr>
      <w:r w:rsidRPr="00F335FA">
        <w:t xml:space="preserve">РАЗДЕЛ </w:t>
      </w:r>
      <w:r w:rsidRPr="00F335FA">
        <w:rPr>
          <w:lang w:val="en-US"/>
        </w:rPr>
        <w:t>I</w:t>
      </w:r>
      <w:r w:rsidRPr="00F335FA">
        <w:t xml:space="preserve">. ПАСПОРТ ПРОГРАММЫ РАЗВИТИЯ </w:t>
      </w:r>
      <w:r>
        <w:t>ГИМНАЗИИ</w:t>
      </w:r>
    </w:p>
    <w:tbl>
      <w:tblPr>
        <w:tblpPr w:leftFromText="180" w:rightFromText="180" w:vertAnchor="text" w:horzAnchor="margin" w:tblpY="540"/>
        <w:tblW w:w="9738" w:type="dxa"/>
        <w:tblCellMar>
          <w:left w:w="0" w:type="dxa"/>
          <w:right w:w="0" w:type="dxa"/>
        </w:tblCellMar>
        <w:tblLook w:val="0000"/>
      </w:tblPr>
      <w:tblGrid>
        <w:gridCol w:w="2518"/>
        <w:gridCol w:w="7220"/>
      </w:tblGrid>
      <w:tr w:rsidR="003D7CF3" w:rsidRPr="00F335FA" w:rsidTr="003634BA">
        <w:trPr>
          <w:trHeight w:val="962"/>
        </w:trPr>
        <w:tc>
          <w:tcPr>
            <w:tcW w:w="25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BD2271">
            <w:pPr>
              <w:keepNext/>
              <w:keepLines/>
              <w:contextualSpacing/>
              <w:rPr>
                <w:b/>
              </w:rPr>
            </w:pPr>
            <w:r w:rsidRPr="00F335FA">
              <w:rPr>
                <w:b/>
              </w:rPr>
              <w:t>Наименование пр</w:t>
            </w:r>
            <w:r w:rsidRPr="00F335FA">
              <w:rPr>
                <w:b/>
              </w:rPr>
              <w:t>о</w:t>
            </w:r>
            <w:r w:rsidRPr="00F335FA">
              <w:rPr>
                <w:b/>
              </w:rPr>
              <w:t>граммы:</w:t>
            </w:r>
          </w:p>
        </w:tc>
        <w:tc>
          <w:tcPr>
            <w:tcW w:w="72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634BA" w:rsidRDefault="003D7CF3" w:rsidP="00BD2271">
            <w:pPr>
              <w:keepNext/>
              <w:keepLines/>
              <w:contextualSpacing/>
              <w:jc w:val="both"/>
            </w:pPr>
            <w:r>
              <w:t>Программа развития муниципального бюджетного общеобразов</w:t>
            </w:r>
            <w:r>
              <w:t>а</w:t>
            </w:r>
            <w:r>
              <w:t xml:space="preserve">тельного учреждения муниципального образования </w:t>
            </w:r>
            <w:r w:rsidR="00A21FB4">
              <w:t>"</w:t>
            </w:r>
            <w:r>
              <w:t>Город Арха</w:t>
            </w:r>
            <w:r>
              <w:t>н</w:t>
            </w:r>
            <w:r>
              <w:t>гельск</w:t>
            </w:r>
            <w:r w:rsidR="00A21FB4">
              <w:t>"</w:t>
            </w:r>
            <w:r>
              <w:t xml:space="preserve"> </w:t>
            </w:r>
            <w:r w:rsidR="00A21FB4">
              <w:t>"</w:t>
            </w:r>
            <w:r>
              <w:t>Гимназия № 3 имени К.П. Гемп</w:t>
            </w:r>
            <w:r w:rsidR="00A21FB4">
              <w:t>"</w:t>
            </w:r>
            <w:r>
              <w:t xml:space="preserve"> </w:t>
            </w:r>
            <w:r w:rsidRPr="00F335FA">
              <w:t xml:space="preserve"> на 20</w:t>
            </w:r>
            <w:r>
              <w:t>1</w:t>
            </w:r>
            <w:r w:rsidR="003634BA">
              <w:t>8</w:t>
            </w:r>
            <w:r w:rsidRPr="00F335FA">
              <w:t>-20</w:t>
            </w:r>
            <w:r w:rsidR="005E78EF">
              <w:t>2</w:t>
            </w:r>
            <w:r w:rsidR="003634BA">
              <w:t>1</w:t>
            </w:r>
            <w:r w:rsidRPr="00F335FA">
              <w:t xml:space="preserve"> годы</w:t>
            </w:r>
          </w:p>
          <w:p w:rsidR="003D7CF3" w:rsidRPr="003634BA" w:rsidRDefault="003634BA" w:rsidP="00BD2271">
            <w:pPr>
              <w:keepNext/>
              <w:keepLines/>
              <w:contextualSpacing/>
              <w:jc w:val="both"/>
              <w:rPr>
                <w:b/>
              </w:rPr>
            </w:pPr>
            <w:r>
              <w:t xml:space="preserve"> </w:t>
            </w:r>
            <w:r w:rsidR="00A21FB4">
              <w:rPr>
                <w:b/>
              </w:rPr>
              <w:t>"</w:t>
            </w:r>
            <w:r w:rsidRPr="003634BA">
              <w:rPr>
                <w:b/>
              </w:rPr>
              <w:t>К</w:t>
            </w:r>
            <w:r w:rsidRPr="003634BA">
              <w:rPr>
                <w:b/>
              </w:rPr>
              <w:t>а</w:t>
            </w:r>
            <w:r w:rsidRPr="003634BA">
              <w:rPr>
                <w:b/>
              </w:rPr>
              <w:t>чество</w:t>
            </w:r>
            <w:r w:rsidR="00F63789">
              <w:rPr>
                <w:b/>
              </w:rPr>
              <w:t xml:space="preserve"> </w:t>
            </w:r>
            <w:r w:rsidRPr="003634BA">
              <w:rPr>
                <w:b/>
              </w:rPr>
              <w:t>- развитие</w:t>
            </w:r>
            <w:r w:rsidR="00F63789">
              <w:rPr>
                <w:b/>
              </w:rPr>
              <w:t xml:space="preserve"> </w:t>
            </w:r>
            <w:r w:rsidRPr="003634BA">
              <w:rPr>
                <w:b/>
              </w:rPr>
              <w:t>- успех</w:t>
            </w:r>
            <w:r w:rsidR="00A21FB4">
              <w:rPr>
                <w:b/>
              </w:rPr>
              <w:t>"</w:t>
            </w:r>
          </w:p>
        </w:tc>
      </w:tr>
      <w:tr w:rsidR="003D7CF3" w:rsidRPr="00F335FA" w:rsidTr="003634BA">
        <w:trPr>
          <w:trHeight w:val="2390"/>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spacing w:val="-4"/>
              </w:rPr>
              <w:t>Основания для ра</w:t>
            </w:r>
            <w:r w:rsidRPr="00F335FA">
              <w:rPr>
                <w:b/>
                <w:spacing w:val="-4"/>
              </w:rPr>
              <w:t>з</w:t>
            </w:r>
            <w:r w:rsidRPr="00F335FA">
              <w:rPr>
                <w:b/>
                <w:spacing w:val="-4"/>
              </w:rPr>
              <w:t>работки программы</w:t>
            </w:r>
          </w:p>
        </w:tc>
        <w:tc>
          <w:tcPr>
            <w:tcW w:w="7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431FF" w:rsidRPr="0010165A" w:rsidRDefault="0010165A" w:rsidP="00A21FB4">
            <w:pPr>
              <w:tabs>
                <w:tab w:val="left" w:pos="1134"/>
              </w:tabs>
              <w:ind w:left="317" w:hanging="317"/>
              <w:jc w:val="both"/>
            </w:pPr>
            <w:r>
              <w:t xml:space="preserve">-  </w:t>
            </w:r>
            <w:r w:rsidR="00E05180">
              <w:t xml:space="preserve"> </w:t>
            </w:r>
            <w:r w:rsidR="004431FF" w:rsidRPr="0010165A">
              <w:t>Конституция РФ</w:t>
            </w:r>
          </w:p>
          <w:p w:rsidR="003D7CF3" w:rsidRPr="00F335FA" w:rsidRDefault="0010165A" w:rsidP="00A21FB4">
            <w:pPr>
              <w:keepNext/>
              <w:keepLines/>
              <w:ind w:left="317" w:hanging="317"/>
              <w:contextualSpacing/>
              <w:jc w:val="both"/>
            </w:pPr>
            <w:r>
              <w:t xml:space="preserve">-  </w:t>
            </w:r>
            <w:r w:rsidR="00E05180">
              <w:t xml:space="preserve"> </w:t>
            </w:r>
            <w:r w:rsidR="003D7CF3" w:rsidRPr="00F335FA">
              <w:t xml:space="preserve">Федеральный закон </w:t>
            </w:r>
            <w:r w:rsidR="00A21FB4">
              <w:t>"</w:t>
            </w:r>
            <w:r w:rsidR="003D7CF3" w:rsidRPr="00F335FA">
              <w:t>Об образовании в Российской Фед</w:t>
            </w:r>
            <w:r w:rsidR="003D7CF3" w:rsidRPr="00F335FA">
              <w:t>е</w:t>
            </w:r>
            <w:r w:rsidR="003D7CF3" w:rsidRPr="00F335FA">
              <w:t>рации</w:t>
            </w:r>
            <w:r w:rsidR="00A21FB4">
              <w:t>"</w:t>
            </w:r>
            <w:r w:rsidR="003D7CF3" w:rsidRPr="00F335FA">
              <w:t xml:space="preserve">, от 29 декабря </w:t>
            </w:r>
            <w:smartTag w:uri="urn:schemas-microsoft-com:office:smarttags" w:element="metricconverter">
              <w:smartTagPr>
                <w:attr w:name="ProductID" w:val="2012 г"/>
              </w:smartTagPr>
              <w:r w:rsidR="003D7CF3" w:rsidRPr="00F335FA">
                <w:t>2012 г</w:t>
              </w:r>
            </w:smartTag>
            <w:r w:rsidR="003D7CF3" w:rsidRPr="00F335FA">
              <w:t>. N 273-ФЗ;</w:t>
            </w:r>
          </w:p>
          <w:p w:rsidR="003D7CF3" w:rsidRPr="00F335FA" w:rsidRDefault="0010165A" w:rsidP="00A21FB4">
            <w:pPr>
              <w:keepNext/>
              <w:keepLines/>
              <w:ind w:left="317" w:hanging="317"/>
              <w:contextualSpacing/>
              <w:jc w:val="both"/>
            </w:pPr>
            <w:r>
              <w:t xml:space="preserve">- </w:t>
            </w:r>
            <w:r w:rsidR="003D7CF3" w:rsidRPr="00F335FA">
              <w:t>Федеральный государственный образовательный стандарт н</w:t>
            </w:r>
            <w:r w:rsidR="003D7CF3" w:rsidRPr="00F335FA">
              <w:t>а</w:t>
            </w:r>
            <w:r w:rsidR="003D7CF3" w:rsidRPr="00F335FA">
              <w:t>чального общего образования, утвержденный приказом Мин</w:t>
            </w:r>
            <w:r w:rsidR="003D7CF3" w:rsidRPr="00F335FA">
              <w:t>и</w:t>
            </w:r>
            <w:r w:rsidR="003D7CF3" w:rsidRPr="00F335FA">
              <w:t>стерства образования и науки Российско</w:t>
            </w:r>
            <w:r>
              <w:t xml:space="preserve">й Федерации от 06.10.2009 № 373 </w:t>
            </w:r>
            <w:r w:rsidR="00A21FB4">
              <w:t>(</w:t>
            </w:r>
            <w:r w:rsidRPr="0010165A">
              <w:t>с дополнениями и изм</w:t>
            </w:r>
            <w:r w:rsidRPr="0010165A">
              <w:t>е</w:t>
            </w:r>
            <w:r w:rsidRPr="0010165A">
              <w:t>нениями</w:t>
            </w:r>
            <w:r w:rsidR="00A21FB4">
              <w:t>);</w:t>
            </w:r>
          </w:p>
          <w:p w:rsidR="003D7CF3" w:rsidRDefault="0010165A" w:rsidP="00A21FB4">
            <w:pPr>
              <w:keepNext/>
              <w:keepLines/>
              <w:ind w:left="317" w:hanging="317"/>
              <w:contextualSpacing/>
              <w:jc w:val="both"/>
              <w:outlineLvl w:val="2"/>
            </w:pPr>
            <w:bookmarkStart w:id="0" w:name="_Toc416781489"/>
            <w:r>
              <w:t xml:space="preserve">- </w:t>
            </w:r>
            <w:r w:rsidR="003D7CF3" w:rsidRPr="00F335FA">
              <w:t>Федеральный государственный образовательный стандарт осно</w:t>
            </w:r>
            <w:r w:rsidR="003D7CF3" w:rsidRPr="00F335FA">
              <w:t>в</w:t>
            </w:r>
            <w:r w:rsidR="003D7CF3" w:rsidRPr="00F335FA">
              <w:t>ного общего образования, утвержденный приказом Министерс</w:t>
            </w:r>
            <w:r w:rsidR="003D7CF3" w:rsidRPr="00F335FA">
              <w:t>т</w:t>
            </w:r>
            <w:r w:rsidR="003D7CF3" w:rsidRPr="00F335FA">
              <w:t>ва образования и науки Российской Федерации от 17</w:t>
            </w:r>
            <w:r w:rsidR="00A21FB4">
              <w:t>.12.</w:t>
            </w:r>
            <w:r w:rsidR="003D7CF3" w:rsidRPr="00F335FA">
              <w:t>2010 № 1897</w:t>
            </w:r>
            <w:bookmarkEnd w:id="0"/>
            <w:r>
              <w:t xml:space="preserve"> </w:t>
            </w:r>
            <w:r w:rsidR="00A21FB4">
              <w:t>(</w:t>
            </w:r>
            <w:r w:rsidRPr="0010165A">
              <w:t>с дополнениями и изменени</w:t>
            </w:r>
            <w:r w:rsidRPr="0010165A">
              <w:t>я</w:t>
            </w:r>
            <w:r w:rsidRPr="0010165A">
              <w:t>ми</w:t>
            </w:r>
            <w:r w:rsidR="00A21FB4">
              <w:t>);</w:t>
            </w:r>
          </w:p>
          <w:p w:rsidR="004431FF" w:rsidRPr="0010165A" w:rsidRDefault="00E05180" w:rsidP="00A21FB4">
            <w:pPr>
              <w:numPr>
                <w:ilvl w:val="0"/>
                <w:numId w:val="2"/>
              </w:numPr>
              <w:ind w:left="317" w:hanging="317"/>
              <w:jc w:val="both"/>
            </w:pPr>
            <w:r>
              <w:t xml:space="preserve">- </w:t>
            </w:r>
            <w:r w:rsidR="004431FF" w:rsidRPr="0010165A">
              <w:t>Федеральный государственный стандарт среднего (полного) общего образования, утвержденный приказом Министерства о</w:t>
            </w:r>
            <w:r w:rsidR="004431FF" w:rsidRPr="0010165A">
              <w:t>б</w:t>
            </w:r>
            <w:r w:rsidR="004431FF" w:rsidRPr="0010165A">
              <w:t>разования и науки Росс</w:t>
            </w:r>
            <w:r w:rsidR="00A21FB4">
              <w:t xml:space="preserve">ийской Федерации от 17.05.2012 </w:t>
            </w:r>
            <w:r w:rsidR="0010165A" w:rsidRPr="0010165A">
              <w:t xml:space="preserve"> № 413 </w:t>
            </w:r>
            <w:r w:rsidR="00A21FB4">
              <w:t>(</w:t>
            </w:r>
            <w:r w:rsidR="0010165A" w:rsidRPr="0010165A">
              <w:t>с дополнениями и изм</w:t>
            </w:r>
            <w:r w:rsidR="0010165A" w:rsidRPr="0010165A">
              <w:t>е</w:t>
            </w:r>
            <w:r w:rsidR="0010165A" w:rsidRPr="0010165A">
              <w:t>нениями</w:t>
            </w:r>
            <w:r w:rsidR="00A21FB4">
              <w:t>);</w:t>
            </w:r>
          </w:p>
          <w:p w:rsidR="003D7CF3" w:rsidRDefault="0010165A" w:rsidP="00A21FB4">
            <w:pPr>
              <w:ind w:left="317" w:hanging="317"/>
              <w:jc w:val="both"/>
            </w:pPr>
            <w:r>
              <w:t xml:space="preserve">- </w:t>
            </w:r>
            <w:r w:rsidR="00E05180">
              <w:t xml:space="preserve">  </w:t>
            </w:r>
            <w:r w:rsidR="003D7CF3">
              <w:t xml:space="preserve">Государственная программа Российской Федерации </w:t>
            </w:r>
            <w:r w:rsidR="00A21FB4">
              <w:t>"</w:t>
            </w:r>
            <w:r w:rsidR="003D7CF3">
              <w:t>Ра</w:t>
            </w:r>
            <w:r w:rsidR="003D7CF3">
              <w:t>з</w:t>
            </w:r>
            <w:r w:rsidR="003D7CF3">
              <w:t>витие образования на 2013-2020 годы</w:t>
            </w:r>
            <w:r w:rsidR="00A21FB4">
              <w:t>"</w:t>
            </w:r>
            <w:r w:rsidR="003D7CF3">
              <w:t>, утвержденная постано</w:t>
            </w:r>
            <w:r w:rsidR="003D7CF3">
              <w:t>в</w:t>
            </w:r>
            <w:r w:rsidR="003D7CF3">
              <w:t>лением Правительства Российской Ф</w:t>
            </w:r>
            <w:r w:rsidR="00A21FB4">
              <w:t>едерации от 15.04.2014 г. № 295;</w:t>
            </w:r>
          </w:p>
          <w:p w:rsidR="003D7CF3" w:rsidRDefault="0010165A" w:rsidP="00A21FB4">
            <w:pPr>
              <w:ind w:left="317" w:hanging="317"/>
              <w:jc w:val="both"/>
            </w:pPr>
            <w:r>
              <w:t xml:space="preserve">- </w:t>
            </w:r>
            <w:r w:rsidR="00E05180">
              <w:t xml:space="preserve">  </w:t>
            </w:r>
            <w:r w:rsidR="003D7CF3">
              <w:t>Федеральная целевая программа развития образования на 2016-2020 годы, утвержденная постановлением Правительства Ро</w:t>
            </w:r>
            <w:r w:rsidR="003D7CF3">
              <w:t>с</w:t>
            </w:r>
            <w:r w:rsidR="003D7CF3">
              <w:t>сийской Фе</w:t>
            </w:r>
            <w:r w:rsidR="00A21FB4">
              <w:t>дерации от 23 мая 2015 г. № 497;</w:t>
            </w:r>
          </w:p>
          <w:p w:rsidR="003D7CF3" w:rsidRDefault="0010165A" w:rsidP="00A21FB4">
            <w:pPr>
              <w:ind w:left="317" w:hanging="317"/>
              <w:jc w:val="both"/>
            </w:pPr>
            <w:r>
              <w:t xml:space="preserve">- </w:t>
            </w:r>
            <w:r w:rsidR="00E05180">
              <w:t xml:space="preserve">  </w:t>
            </w:r>
            <w:r w:rsidR="003D7CF3">
              <w:t>Стратегия развития воспитания в Российской Федерации на п</w:t>
            </w:r>
            <w:r w:rsidR="003D7CF3">
              <w:t>е</w:t>
            </w:r>
            <w:r w:rsidR="003D7CF3">
              <w:t>риод до 2025 года, утвержденная распоряжением Правительства Российской Феде</w:t>
            </w:r>
            <w:r w:rsidR="00A21FB4">
              <w:t>рации от 29 мая 2015 г. № 996-р;</w:t>
            </w:r>
          </w:p>
          <w:p w:rsidR="003D7CF3" w:rsidRDefault="0010165A" w:rsidP="00A21FB4">
            <w:pPr>
              <w:ind w:left="317" w:hanging="317"/>
              <w:jc w:val="both"/>
            </w:pPr>
            <w:r>
              <w:t xml:space="preserve">- </w:t>
            </w:r>
            <w:r w:rsidR="00E05180">
              <w:t xml:space="preserve">  </w:t>
            </w:r>
            <w:r w:rsidR="003D7CF3">
              <w:t xml:space="preserve">Государственная программа Российской Федерации </w:t>
            </w:r>
            <w:r w:rsidR="00A21FB4">
              <w:t>"</w:t>
            </w:r>
            <w:r w:rsidR="003D7CF3">
              <w:t>Патриот</w:t>
            </w:r>
            <w:r w:rsidR="003D7CF3">
              <w:t>и</w:t>
            </w:r>
            <w:r w:rsidR="003D7CF3">
              <w:t>ческое воспитание граждан Российской Федерации на 2016-2020 годы</w:t>
            </w:r>
            <w:r w:rsidR="00A21FB4">
              <w:t>"</w:t>
            </w:r>
            <w:r w:rsidR="003D7CF3">
              <w:t>, утвержденная постановлением Правительства Росси</w:t>
            </w:r>
            <w:r w:rsidR="003D7CF3">
              <w:t>й</w:t>
            </w:r>
            <w:r w:rsidR="003D7CF3">
              <w:t>ской Федера</w:t>
            </w:r>
            <w:r w:rsidR="00A21FB4">
              <w:t>ции от 30.12.2015 г. № 1493;</w:t>
            </w:r>
          </w:p>
          <w:p w:rsidR="003D7CF3" w:rsidRDefault="00E05180" w:rsidP="00A21FB4">
            <w:pPr>
              <w:tabs>
                <w:tab w:val="left" w:pos="317"/>
              </w:tabs>
              <w:ind w:left="317" w:hanging="283"/>
              <w:jc w:val="both"/>
            </w:pPr>
            <w:r>
              <w:t xml:space="preserve">- </w:t>
            </w:r>
            <w:r w:rsidR="00A21FB4">
              <w:t xml:space="preserve">  </w:t>
            </w:r>
            <w:r w:rsidR="003D7CF3">
              <w:t>Перечень средств обучения и воспитания, необходимых для ре</w:t>
            </w:r>
            <w:r w:rsidR="003D7CF3">
              <w:t>а</w:t>
            </w:r>
            <w:r w:rsidR="003D7CF3">
              <w:t>лизации образовательных программ начального общего, осно</w:t>
            </w:r>
            <w:r w:rsidR="003D7CF3">
              <w:t>в</w:t>
            </w:r>
            <w:r w:rsidR="003D7CF3">
              <w:t>ного общего и среднего общего образования, соответству</w:t>
            </w:r>
            <w:r w:rsidR="003D7CF3">
              <w:t>ю</w:t>
            </w:r>
            <w:r w:rsidR="003D7CF3">
              <w:t>щих современным условиям обучения, необходимый при осн</w:t>
            </w:r>
            <w:r w:rsidR="003D7CF3">
              <w:t>а</w:t>
            </w:r>
            <w:r w:rsidR="003D7CF3">
              <w:t>щении общеобразовательных организаций в целях реализации мер</w:t>
            </w:r>
            <w:r w:rsidR="003D7CF3">
              <w:t>о</w:t>
            </w:r>
            <w:r w:rsidR="003D7CF3">
              <w:t>приятий по содействию созданию в субъектах Российской Ф</w:t>
            </w:r>
            <w:r w:rsidR="003D7CF3">
              <w:t>е</w:t>
            </w:r>
            <w:r w:rsidR="003D7CF3">
              <w:t>дер</w:t>
            </w:r>
            <w:r w:rsidR="003D7CF3">
              <w:t>а</w:t>
            </w:r>
            <w:r w:rsidR="003D7CF3">
              <w:t>ции (исходя из прогнозируемой потребности) новых мест в общеобразовательных организациях, критерии его формиров</w:t>
            </w:r>
            <w:r w:rsidR="003D7CF3">
              <w:t>а</w:t>
            </w:r>
            <w:r w:rsidR="003D7CF3">
              <w:t>ния и требования к функциональному оснащению, а также но</w:t>
            </w:r>
            <w:r w:rsidR="003D7CF3">
              <w:t>р</w:t>
            </w:r>
            <w:r w:rsidR="003D7CF3">
              <w:t>матив стоимости оснащения одного места обучающегося ук</w:t>
            </w:r>
            <w:r w:rsidR="003D7CF3">
              <w:t>а</w:t>
            </w:r>
            <w:r w:rsidR="003D7CF3">
              <w:t>занными средствами обучения и воспитания, утвержденный приказом Министерства образования и науки Российской Фед</w:t>
            </w:r>
            <w:r w:rsidR="003D7CF3">
              <w:t>е</w:t>
            </w:r>
            <w:r w:rsidR="003D7CF3">
              <w:t>ра</w:t>
            </w:r>
            <w:r w:rsidR="00A21FB4">
              <w:t>ции от 30 марта 2016 года № 336;</w:t>
            </w:r>
          </w:p>
          <w:p w:rsidR="00DC39A7" w:rsidRDefault="0010165A" w:rsidP="00A21FB4">
            <w:pPr>
              <w:ind w:left="317" w:hanging="317"/>
              <w:jc w:val="both"/>
            </w:pPr>
            <w:r>
              <w:t xml:space="preserve">- </w:t>
            </w:r>
            <w:r w:rsidR="00E05180">
              <w:t xml:space="preserve"> </w:t>
            </w:r>
            <w:r w:rsidR="003D7CF3">
              <w:t>Перечень поручений Президента России Правительству Росси</w:t>
            </w:r>
            <w:r w:rsidR="003D7CF3">
              <w:t>й</w:t>
            </w:r>
            <w:r w:rsidR="003D7CF3">
              <w:t>ской Федерации по итогам заседания Государственного совета по вопросам совершенствования системы общего образования, сос</w:t>
            </w:r>
            <w:r w:rsidR="00A21FB4">
              <w:t>тоявшегося 23 декабря 2015 года;</w:t>
            </w:r>
          </w:p>
          <w:p w:rsidR="003D7CF3" w:rsidRDefault="0010165A" w:rsidP="00A21FB4">
            <w:pPr>
              <w:ind w:left="317" w:hanging="317"/>
              <w:jc w:val="both"/>
            </w:pPr>
            <w:r>
              <w:t xml:space="preserve">- </w:t>
            </w:r>
            <w:r w:rsidR="00A21FB4">
              <w:t xml:space="preserve"> </w:t>
            </w:r>
            <w:r w:rsidR="00E05180">
              <w:t xml:space="preserve"> </w:t>
            </w:r>
            <w:r w:rsidR="00A21FB4" w:rsidRPr="00FA434F">
              <w:t>Государственная п</w:t>
            </w:r>
            <w:r w:rsidR="003D7CF3" w:rsidRPr="00FA434F">
              <w:t xml:space="preserve">рограмма </w:t>
            </w:r>
            <w:r w:rsidR="00A21FB4" w:rsidRPr="00FA434F">
              <w:t>"</w:t>
            </w:r>
            <w:r w:rsidR="003D7CF3" w:rsidRPr="00FA434F">
              <w:t>Развитие образования и науки А</w:t>
            </w:r>
            <w:r w:rsidR="003D7CF3" w:rsidRPr="00FA434F">
              <w:t>р</w:t>
            </w:r>
            <w:r w:rsidR="003D7CF3" w:rsidRPr="00FA434F">
              <w:t>хангельской облас</w:t>
            </w:r>
            <w:r w:rsidR="00A21FB4" w:rsidRPr="00FA434F">
              <w:t>ти (2013-2025</w:t>
            </w:r>
            <w:r w:rsidR="003D7CF3" w:rsidRPr="00FA434F">
              <w:t xml:space="preserve"> годы)</w:t>
            </w:r>
            <w:r w:rsidR="00A21FB4" w:rsidRPr="00FA434F">
              <w:t>", утвержденная Прав</w:t>
            </w:r>
            <w:r w:rsidR="00A21FB4" w:rsidRPr="00FA434F">
              <w:t>и</w:t>
            </w:r>
            <w:r w:rsidR="00A21FB4" w:rsidRPr="00FA434F">
              <w:t>тельством Архангельской области от 12.10.2012 N 463-пп (с и</w:t>
            </w:r>
            <w:r w:rsidR="00A21FB4" w:rsidRPr="00FA434F">
              <w:t>з</w:t>
            </w:r>
            <w:r w:rsidR="00A21FB4" w:rsidRPr="00FA434F">
              <w:t>менениями на 8 августа 2017 года);</w:t>
            </w:r>
          </w:p>
          <w:p w:rsidR="00A21FB4" w:rsidRDefault="00A21FB4" w:rsidP="00A21FB4">
            <w:pPr>
              <w:ind w:left="317" w:hanging="317"/>
              <w:jc w:val="both"/>
            </w:pPr>
          </w:p>
          <w:p w:rsidR="004431FF" w:rsidRPr="0010165A" w:rsidRDefault="004431FF" w:rsidP="00A21FB4">
            <w:pPr>
              <w:pStyle w:val="Default"/>
              <w:tabs>
                <w:tab w:val="left" w:pos="1134"/>
              </w:tabs>
              <w:ind w:left="176" w:hanging="176"/>
              <w:jc w:val="both"/>
              <w:rPr>
                <w:color w:val="auto"/>
              </w:rPr>
            </w:pPr>
            <w:r w:rsidRPr="0010165A">
              <w:rPr>
                <w:bCs/>
                <w:color w:val="auto"/>
              </w:rPr>
              <w:lastRenderedPageBreak/>
              <w:t xml:space="preserve">- </w:t>
            </w:r>
            <w:r w:rsidR="00E05180">
              <w:rPr>
                <w:bCs/>
                <w:color w:val="auto"/>
              </w:rPr>
              <w:t xml:space="preserve"> </w:t>
            </w:r>
            <w:r w:rsidRPr="0010165A">
              <w:rPr>
                <w:bCs/>
                <w:color w:val="auto"/>
              </w:rPr>
              <w:t xml:space="preserve"> Концепция Федеральной целевой программы развития образов</w:t>
            </w:r>
            <w:r w:rsidRPr="0010165A">
              <w:rPr>
                <w:bCs/>
                <w:color w:val="auto"/>
              </w:rPr>
              <w:t>а</w:t>
            </w:r>
            <w:r w:rsidRPr="0010165A">
              <w:rPr>
                <w:bCs/>
                <w:color w:val="auto"/>
              </w:rPr>
              <w:t xml:space="preserve">ния на 2016 - 2020 годы, утвержденная </w:t>
            </w:r>
            <w:r w:rsidRPr="0010165A">
              <w:rPr>
                <w:color w:val="auto"/>
              </w:rPr>
              <w:t>распоряжением Прав</w:t>
            </w:r>
            <w:r w:rsidRPr="0010165A">
              <w:rPr>
                <w:color w:val="auto"/>
              </w:rPr>
              <w:t>и</w:t>
            </w:r>
            <w:r w:rsidRPr="0010165A">
              <w:rPr>
                <w:color w:val="auto"/>
              </w:rPr>
              <w:t xml:space="preserve">тельства Российской Федерации от 29 декабря </w:t>
            </w:r>
            <w:smartTag w:uri="urn:schemas-microsoft-com:office:smarttags" w:element="metricconverter">
              <w:smartTagPr>
                <w:attr w:name="ProductID" w:val="2014 г"/>
              </w:smartTagPr>
              <w:r w:rsidRPr="0010165A">
                <w:rPr>
                  <w:color w:val="auto"/>
                </w:rPr>
                <w:t>2014 г</w:t>
              </w:r>
            </w:smartTag>
            <w:r w:rsidR="00A21FB4">
              <w:rPr>
                <w:color w:val="auto"/>
              </w:rPr>
              <w:t>. № 2765-р;</w:t>
            </w:r>
          </w:p>
          <w:p w:rsidR="003D7CF3" w:rsidRPr="00F335FA" w:rsidRDefault="00E05180" w:rsidP="00A21FB4">
            <w:pPr>
              <w:keepNext/>
              <w:keepLines/>
              <w:ind w:left="176" w:hanging="142"/>
              <w:contextualSpacing/>
              <w:jc w:val="both"/>
            </w:pPr>
            <w:r>
              <w:t xml:space="preserve">- </w:t>
            </w:r>
            <w:r w:rsidR="003D7CF3" w:rsidRPr="00F335FA">
              <w:t>Концепции долгосрочного социально-экономического разв</w:t>
            </w:r>
            <w:r w:rsidR="003D7CF3" w:rsidRPr="00F335FA">
              <w:t>и</w:t>
            </w:r>
            <w:r w:rsidR="003D7CF3" w:rsidRPr="00F335FA">
              <w:t>тия Российской Федерации до 2020 года;</w:t>
            </w:r>
          </w:p>
          <w:p w:rsidR="003D7CF3" w:rsidRPr="00F335FA" w:rsidRDefault="00A21FB4" w:rsidP="00A21FB4">
            <w:pPr>
              <w:keepNext/>
              <w:keepLines/>
              <w:ind w:left="176" w:hanging="142"/>
              <w:contextualSpacing/>
              <w:jc w:val="both"/>
            </w:pPr>
            <w:r>
              <w:t xml:space="preserve">- </w:t>
            </w:r>
            <w:r w:rsidR="003D7CF3" w:rsidRPr="00F335FA">
              <w:t>Конвенция о правах ребёнка;</w:t>
            </w:r>
          </w:p>
          <w:p w:rsidR="003D7CF3" w:rsidRPr="00F335FA" w:rsidRDefault="00A21FB4" w:rsidP="00A21FB4">
            <w:pPr>
              <w:keepNext/>
              <w:keepLines/>
              <w:ind w:left="176" w:hanging="142"/>
              <w:contextualSpacing/>
              <w:jc w:val="both"/>
            </w:pPr>
            <w:r>
              <w:t xml:space="preserve">- </w:t>
            </w:r>
            <w:r w:rsidR="003D7CF3" w:rsidRPr="00F335FA">
              <w:t>Санитарно-эпидемиологические требования к условиям и орган</w:t>
            </w:r>
            <w:r w:rsidR="003D7CF3" w:rsidRPr="00F335FA">
              <w:t>и</w:t>
            </w:r>
            <w:r w:rsidR="003D7CF3" w:rsidRPr="00F335FA">
              <w:t>зации обучения в общеобразовательных учреждениях /Санитарно-эпидемиологические правила и нормативы СанПиН 2.4.2. 2821 – 10 / Постановление Главного государственного с</w:t>
            </w:r>
            <w:r w:rsidR="003D7CF3" w:rsidRPr="00F335FA">
              <w:t>а</w:t>
            </w:r>
            <w:r w:rsidR="003D7CF3" w:rsidRPr="00F335FA">
              <w:t xml:space="preserve">нитарного врача РФ от 29 декабря </w:t>
            </w:r>
            <w:smartTag w:uri="urn:schemas-microsoft-com:office:smarttags" w:element="metricconverter">
              <w:smartTagPr>
                <w:attr w:name="ProductID" w:val="2010 г"/>
              </w:smartTagPr>
              <w:r w:rsidR="003D7CF3" w:rsidRPr="00F335FA">
                <w:t>2010 г</w:t>
              </w:r>
            </w:smartTag>
            <w:r w:rsidR="003D7CF3" w:rsidRPr="00F335FA">
              <w:t>. N 189;</w:t>
            </w:r>
          </w:p>
          <w:p w:rsidR="003D7CF3" w:rsidRPr="00F335FA" w:rsidRDefault="00A21FB4" w:rsidP="00A21FB4">
            <w:pPr>
              <w:keepNext/>
              <w:keepLines/>
              <w:ind w:left="176" w:hanging="142"/>
              <w:contextualSpacing/>
              <w:jc w:val="both"/>
            </w:pPr>
            <w:r>
              <w:t xml:space="preserve">- </w:t>
            </w:r>
            <w:r w:rsidR="003D7CF3" w:rsidRPr="00F335FA">
              <w:t xml:space="preserve">Устав  МБОУ </w:t>
            </w:r>
            <w:r w:rsidR="003D7CF3">
              <w:t>Гимназия № 3</w:t>
            </w:r>
            <w:r>
              <w:t>;</w:t>
            </w:r>
            <w:r w:rsidR="003D7CF3" w:rsidRPr="00F335FA">
              <w:t xml:space="preserve"> </w:t>
            </w:r>
          </w:p>
          <w:p w:rsidR="003D7CF3" w:rsidRPr="00F335FA" w:rsidRDefault="00A21FB4" w:rsidP="00A21FB4">
            <w:pPr>
              <w:keepNext/>
              <w:keepLines/>
              <w:ind w:left="176" w:hanging="142"/>
              <w:contextualSpacing/>
              <w:jc w:val="both"/>
            </w:pPr>
            <w:r>
              <w:t xml:space="preserve">- </w:t>
            </w:r>
            <w:r w:rsidR="003D7CF3" w:rsidRPr="00F335FA">
              <w:t xml:space="preserve">Локальные акты </w:t>
            </w:r>
            <w:r w:rsidR="003D7CF3">
              <w:t>ОУ</w:t>
            </w:r>
            <w:r w:rsidR="003D7CF3" w:rsidRPr="00F335FA">
              <w:t>.</w:t>
            </w:r>
          </w:p>
        </w:tc>
      </w:tr>
      <w:tr w:rsidR="003D7CF3" w:rsidRPr="00F335FA" w:rsidTr="003634BA">
        <w:trPr>
          <w:trHeight w:val="962"/>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lastRenderedPageBreak/>
              <w:t>Заказчик програ</w:t>
            </w:r>
            <w:r w:rsidRPr="00F335FA">
              <w:rPr>
                <w:b/>
              </w:rPr>
              <w:t>м</w:t>
            </w:r>
            <w:r w:rsidRPr="00F335FA">
              <w:rPr>
                <w:b/>
              </w:rPr>
              <w:t>мы</w:t>
            </w:r>
          </w:p>
        </w:tc>
        <w:tc>
          <w:tcPr>
            <w:tcW w:w="7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jc w:val="both"/>
            </w:pPr>
            <w:r>
              <w:t>муниципальное бюджетное общеобразовательное учреждение м</w:t>
            </w:r>
            <w:r>
              <w:t>у</w:t>
            </w:r>
            <w:r>
              <w:t xml:space="preserve">ниципального образования </w:t>
            </w:r>
            <w:r w:rsidR="00A21FB4">
              <w:t>"</w:t>
            </w:r>
            <w:r>
              <w:t>Город Архангельск</w:t>
            </w:r>
            <w:r w:rsidR="00A21FB4">
              <w:t>"</w:t>
            </w:r>
            <w:r>
              <w:t xml:space="preserve">                          </w:t>
            </w:r>
            <w:r w:rsidR="00A21FB4">
              <w:t>"</w:t>
            </w:r>
            <w:r>
              <w:t>Гимназия № 3 имени К.П. Гемп</w:t>
            </w:r>
            <w:r w:rsidR="00A21FB4">
              <w:t>"</w:t>
            </w:r>
            <w:r>
              <w:t xml:space="preserve"> </w:t>
            </w:r>
            <w:r w:rsidRPr="00F335FA">
              <w:t xml:space="preserve"> </w:t>
            </w:r>
          </w:p>
        </w:tc>
      </w:tr>
      <w:tr w:rsidR="003D7CF3" w:rsidRPr="00F335FA" w:rsidTr="00933A0B">
        <w:trPr>
          <w:trHeight w:val="689"/>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t>Цели и задачи пр</w:t>
            </w:r>
            <w:r w:rsidRPr="00F335FA">
              <w:rPr>
                <w:b/>
              </w:rPr>
              <w:t>о</w:t>
            </w:r>
            <w:r w:rsidRPr="00F335FA">
              <w:rPr>
                <w:b/>
              </w:rPr>
              <w:t>граммы</w:t>
            </w:r>
          </w:p>
        </w:tc>
        <w:tc>
          <w:tcPr>
            <w:tcW w:w="7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7CF3" w:rsidRDefault="003D7CF3" w:rsidP="00A21FB4">
            <w:pPr>
              <w:keepNext/>
              <w:keepLines/>
              <w:contextualSpacing/>
              <w:rPr>
                <w:b/>
              </w:rPr>
            </w:pPr>
            <w:r w:rsidRPr="003634BA">
              <w:rPr>
                <w:b/>
              </w:rPr>
              <w:t>Цель программы:</w:t>
            </w:r>
          </w:p>
          <w:p w:rsidR="00933A0B" w:rsidRPr="00933A0B" w:rsidRDefault="00933A0B" w:rsidP="00A21FB4">
            <w:pPr>
              <w:jc w:val="both"/>
              <w:rPr>
                <w:sz w:val="22"/>
                <w:szCs w:val="22"/>
              </w:rPr>
            </w:pPr>
            <w:r w:rsidRPr="00933A0B">
              <w:rPr>
                <w:sz w:val="22"/>
                <w:szCs w:val="22"/>
              </w:rPr>
              <w:t>Определение конкурентных преимуществ гимназии и обеспечение их к</w:t>
            </w:r>
            <w:r w:rsidRPr="00933A0B">
              <w:rPr>
                <w:sz w:val="22"/>
                <w:szCs w:val="22"/>
              </w:rPr>
              <w:t>а</w:t>
            </w:r>
            <w:r w:rsidRPr="00933A0B">
              <w:rPr>
                <w:sz w:val="22"/>
                <w:szCs w:val="22"/>
              </w:rPr>
              <w:t>чественной реализации в виде образовательных услуг. Создание единого инновационного образовательного пространства на основе и</w:t>
            </w:r>
            <w:r w:rsidRPr="00933A0B">
              <w:rPr>
                <w:sz w:val="22"/>
                <w:szCs w:val="22"/>
              </w:rPr>
              <w:t>с</w:t>
            </w:r>
            <w:r w:rsidRPr="00933A0B">
              <w:rPr>
                <w:sz w:val="22"/>
                <w:szCs w:val="22"/>
              </w:rPr>
              <w:t>пользования новых технологий в обучении и воспитании за счет усове</w:t>
            </w:r>
            <w:r w:rsidRPr="00933A0B">
              <w:rPr>
                <w:sz w:val="22"/>
                <w:szCs w:val="22"/>
              </w:rPr>
              <w:t>р</w:t>
            </w:r>
            <w:r w:rsidRPr="00933A0B">
              <w:rPr>
                <w:sz w:val="22"/>
                <w:szCs w:val="22"/>
              </w:rPr>
              <w:t>шенствования технологических решений и образовательных проектов, разработки н</w:t>
            </w:r>
            <w:r w:rsidRPr="00933A0B">
              <w:rPr>
                <w:sz w:val="22"/>
                <w:szCs w:val="22"/>
              </w:rPr>
              <w:t>о</w:t>
            </w:r>
            <w:r w:rsidRPr="00933A0B">
              <w:rPr>
                <w:sz w:val="22"/>
                <w:szCs w:val="22"/>
              </w:rPr>
              <w:t>вых моделей образовательного процесса, адекватных современным усл</w:t>
            </w:r>
            <w:r w:rsidRPr="00933A0B">
              <w:rPr>
                <w:sz w:val="22"/>
                <w:szCs w:val="22"/>
              </w:rPr>
              <w:t>о</w:t>
            </w:r>
            <w:r w:rsidRPr="00933A0B">
              <w:rPr>
                <w:sz w:val="22"/>
                <w:szCs w:val="22"/>
              </w:rPr>
              <w:t>виям для развития ли</w:t>
            </w:r>
            <w:r w:rsidRPr="00933A0B">
              <w:rPr>
                <w:sz w:val="22"/>
                <w:szCs w:val="22"/>
              </w:rPr>
              <w:t>ч</w:t>
            </w:r>
            <w:r w:rsidRPr="00933A0B">
              <w:rPr>
                <w:sz w:val="22"/>
                <w:szCs w:val="22"/>
              </w:rPr>
              <w:t>ности учащегося.</w:t>
            </w:r>
          </w:p>
          <w:p w:rsidR="003D7CF3" w:rsidRPr="003634BA" w:rsidRDefault="003D7CF3" w:rsidP="00A21FB4">
            <w:pPr>
              <w:keepNext/>
              <w:keepLines/>
              <w:contextualSpacing/>
              <w:jc w:val="both"/>
              <w:rPr>
                <w:b/>
              </w:rPr>
            </w:pPr>
            <w:r w:rsidRPr="003634BA">
              <w:rPr>
                <w:b/>
              </w:rPr>
              <w:t>Основные задачи программы:</w:t>
            </w:r>
          </w:p>
          <w:p w:rsidR="00933A0B" w:rsidRDefault="00A21FB4" w:rsidP="00A21FB4">
            <w:pPr>
              <w:tabs>
                <w:tab w:val="left" w:pos="317"/>
              </w:tabs>
              <w:jc w:val="both"/>
            </w:pPr>
            <w:r>
              <w:t xml:space="preserve">- </w:t>
            </w:r>
            <w:r w:rsidR="00933A0B">
              <w:t>Обеспечить условия перехода гимназии на новые федеральные государственные образовательные стандарты, сохранить высокое качество обучения на основе внедрения новых образовательных те</w:t>
            </w:r>
            <w:r w:rsidR="00933A0B">
              <w:t>х</w:t>
            </w:r>
            <w:r w:rsidR="00933A0B">
              <w:t>нологий.</w:t>
            </w:r>
          </w:p>
          <w:p w:rsidR="00933A0B" w:rsidRDefault="00A21FB4" w:rsidP="00A21FB4">
            <w:pPr>
              <w:tabs>
                <w:tab w:val="left" w:pos="317"/>
              </w:tabs>
              <w:jc w:val="both"/>
            </w:pPr>
            <w:r>
              <w:t xml:space="preserve">- </w:t>
            </w:r>
            <w:r w:rsidR="00933A0B">
              <w:t>Продолжить развитие ресурсного (материально-технического, кадрового, научно-методического) обеспечения образовательного пр</w:t>
            </w:r>
            <w:r w:rsidR="00933A0B">
              <w:t>о</w:t>
            </w:r>
            <w:r w:rsidR="00933A0B">
              <w:t>цесса.</w:t>
            </w:r>
          </w:p>
          <w:p w:rsidR="00933A0B" w:rsidRDefault="00A21FB4" w:rsidP="00A21FB4">
            <w:pPr>
              <w:tabs>
                <w:tab w:val="left" w:pos="317"/>
              </w:tabs>
              <w:jc w:val="both"/>
            </w:pPr>
            <w:r>
              <w:t xml:space="preserve">- </w:t>
            </w:r>
            <w:r w:rsidR="00933A0B">
              <w:t>Создать поле деятельности, в котором все учащиеся могли пр</w:t>
            </w:r>
            <w:r w:rsidR="00933A0B">
              <w:t>о</w:t>
            </w:r>
            <w:r w:rsidR="00933A0B">
              <w:t>явить свою одаре</w:t>
            </w:r>
            <w:r w:rsidR="00933A0B">
              <w:t>н</w:t>
            </w:r>
            <w:r w:rsidR="00933A0B">
              <w:t>ность.</w:t>
            </w:r>
          </w:p>
          <w:p w:rsidR="00933A0B" w:rsidRDefault="00A21FB4" w:rsidP="00A21FB4">
            <w:pPr>
              <w:tabs>
                <w:tab w:val="left" w:pos="317"/>
              </w:tabs>
              <w:jc w:val="both"/>
            </w:pPr>
            <w:r>
              <w:t xml:space="preserve">- </w:t>
            </w:r>
            <w:r w:rsidR="00933A0B">
              <w:t>Продолжить развитие информатизации образования гимназии.</w:t>
            </w:r>
          </w:p>
          <w:p w:rsidR="00933A0B" w:rsidRDefault="00A21FB4" w:rsidP="00A21FB4">
            <w:pPr>
              <w:tabs>
                <w:tab w:val="left" w:pos="317"/>
              </w:tabs>
              <w:jc w:val="both"/>
            </w:pPr>
            <w:r>
              <w:t xml:space="preserve">- </w:t>
            </w:r>
            <w:r w:rsidR="00933A0B">
              <w:t>Совершенствовать воспитательную систему, ориентир</w:t>
            </w:r>
            <w:r w:rsidR="00933A0B">
              <w:t>о</w:t>
            </w:r>
            <w:r w:rsidR="00933A0B">
              <w:t>ванную на творческое сотрудничество и преобразующую совместную де</w:t>
            </w:r>
            <w:r w:rsidR="00933A0B">
              <w:t>я</w:t>
            </w:r>
            <w:r w:rsidR="00933A0B">
              <w:t>тельность учителя – ученика – родителей – социальной ср</w:t>
            </w:r>
            <w:r w:rsidR="00933A0B">
              <w:t>е</w:t>
            </w:r>
            <w:r w:rsidR="00933A0B">
              <w:t xml:space="preserve">ды. </w:t>
            </w:r>
          </w:p>
          <w:p w:rsidR="00933A0B" w:rsidRDefault="00A21FB4" w:rsidP="00A21FB4">
            <w:pPr>
              <w:tabs>
                <w:tab w:val="left" w:pos="317"/>
              </w:tabs>
              <w:jc w:val="both"/>
            </w:pPr>
            <w:r>
              <w:t xml:space="preserve">- </w:t>
            </w:r>
            <w:r w:rsidR="00933A0B">
              <w:t>Продолжить работу по сохранению здоровья всех участников о</w:t>
            </w:r>
            <w:r w:rsidR="00933A0B">
              <w:t>б</w:t>
            </w:r>
            <w:r w:rsidR="00933A0B">
              <w:t>разовательного процесса и пропаганде здорового образа жи</w:t>
            </w:r>
            <w:r w:rsidR="00933A0B">
              <w:t>з</w:t>
            </w:r>
            <w:r w:rsidR="00933A0B">
              <w:t>ни.</w:t>
            </w:r>
          </w:p>
          <w:p w:rsidR="008D6578" w:rsidRPr="00933A0B" w:rsidRDefault="00A21FB4" w:rsidP="00A21FB4">
            <w:pPr>
              <w:tabs>
                <w:tab w:val="left" w:pos="317"/>
              </w:tabs>
              <w:jc w:val="both"/>
            </w:pPr>
            <w:r>
              <w:t xml:space="preserve">- </w:t>
            </w:r>
            <w:r w:rsidR="00933A0B">
              <w:t>Совершенствовать систему управления гимназией на основе принципов общественно-административного управления с испол</w:t>
            </w:r>
            <w:r w:rsidR="00933A0B">
              <w:t>ь</w:t>
            </w:r>
            <w:r w:rsidR="00933A0B">
              <w:t>зов</w:t>
            </w:r>
            <w:r w:rsidR="00933A0B">
              <w:t>а</w:t>
            </w:r>
            <w:r w:rsidR="00933A0B">
              <w:t>нием информационно-коммуникационных технологий.</w:t>
            </w:r>
          </w:p>
        </w:tc>
      </w:tr>
      <w:tr w:rsidR="003D7CF3" w:rsidRPr="00F335FA" w:rsidTr="00BD2271">
        <w:trPr>
          <w:trHeight w:val="962"/>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t>Основные напра</w:t>
            </w:r>
            <w:r w:rsidRPr="00F335FA">
              <w:rPr>
                <w:b/>
              </w:rPr>
              <w:t>в</w:t>
            </w:r>
            <w:r w:rsidRPr="00F335FA">
              <w:rPr>
                <w:b/>
              </w:rPr>
              <w:t>ления деятельности</w:t>
            </w:r>
          </w:p>
        </w:tc>
        <w:tc>
          <w:tcPr>
            <w:tcW w:w="7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7CF3" w:rsidRPr="006C58F3" w:rsidRDefault="003D7CF3" w:rsidP="00A21FB4">
            <w:pPr>
              <w:pStyle w:val="Default"/>
              <w:keepNext/>
              <w:keepLines/>
              <w:contextualSpacing/>
              <w:jc w:val="both"/>
              <w:rPr>
                <w:color w:val="auto"/>
              </w:rPr>
            </w:pPr>
            <w:r w:rsidRPr="006C58F3">
              <w:rPr>
                <w:color w:val="auto"/>
              </w:rPr>
              <w:t>1. Развитие ресурсной базы и оптимизация условий осуществления образовательного процесса.</w:t>
            </w:r>
          </w:p>
          <w:p w:rsidR="003D7CF3" w:rsidRPr="006C58F3" w:rsidRDefault="003D7CF3" w:rsidP="00A21FB4">
            <w:pPr>
              <w:pStyle w:val="Default"/>
              <w:keepNext/>
              <w:keepLines/>
              <w:contextualSpacing/>
              <w:jc w:val="both"/>
              <w:rPr>
                <w:color w:val="auto"/>
              </w:rPr>
            </w:pPr>
            <w:r w:rsidRPr="006C58F3">
              <w:rPr>
                <w:color w:val="auto"/>
              </w:rPr>
              <w:t>2.</w:t>
            </w:r>
            <w:r w:rsidR="00A21FB4">
              <w:rPr>
                <w:color w:val="auto"/>
              </w:rPr>
              <w:t xml:space="preserve"> </w:t>
            </w:r>
            <w:r w:rsidRPr="006C58F3">
              <w:rPr>
                <w:color w:val="auto"/>
              </w:rPr>
              <w:t xml:space="preserve">Реализация конституционного права  граждан на образование и по выполнению Федерального закона </w:t>
            </w:r>
            <w:r w:rsidR="00A21FB4">
              <w:rPr>
                <w:color w:val="auto"/>
              </w:rPr>
              <w:t>"</w:t>
            </w:r>
            <w:r w:rsidRPr="006C58F3">
              <w:rPr>
                <w:color w:val="auto"/>
              </w:rPr>
              <w:t>Об образовании в Росси</w:t>
            </w:r>
            <w:r w:rsidRPr="006C58F3">
              <w:rPr>
                <w:color w:val="auto"/>
              </w:rPr>
              <w:t>й</w:t>
            </w:r>
            <w:r w:rsidRPr="006C58F3">
              <w:rPr>
                <w:color w:val="auto"/>
              </w:rPr>
              <w:t>ской Федерации</w:t>
            </w:r>
            <w:r w:rsidR="00A21FB4">
              <w:rPr>
                <w:color w:val="auto"/>
              </w:rPr>
              <w:t>"</w:t>
            </w:r>
            <w:r w:rsidRPr="006C58F3">
              <w:rPr>
                <w:color w:val="auto"/>
              </w:rPr>
              <w:t>.</w:t>
            </w:r>
          </w:p>
          <w:p w:rsidR="003D7CF3" w:rsidRPr="006C58F3" w:rsidRDefault="003D7CF3" w:rsidP="00A21FB4">
            <w:pPr>
              <w:pStyle w:val="Default"/>
              <w:keepNext/>
              <w:keepLines/>
              <w:contextualSpacing/>
              <w:jc w:val="both"/>
              <w:rPr>
                <w:color w:val="auto"/>
              </w:rPr>
            </w:pPr>
            <w:r w:rsidRPr="006C58F3">
              <w:rPr>
                <w:color w:val="auto"/>
              </w:rPr>
              <w:t>3. Управление качеством образования.</w:t>
            </w:r>
          </w:p>
          <w:p w:rsidR="003D7CF3" w:rsidRPr="006C58F3" w:rsidRDefault="003D7CF3" w:rsidP="00A21FB4">
            <w:pPr>
              <w:pStyle w:val="Default"/>
              <w:keepNext/>
              <w:keepLines/>
              <w:contextualSpacing/>
              <w:jc w:val="both"/>
              <w:rPr>
                <w:color w:val="auto"/>
              </w:rPr>
            </w:pPr>
            <w:r w:rsidRPr="006C58F3">
              <w:rPr>
                <w:color w:val="auto"/>
              </w:rPr>
              <w:t>4. Воспитание патриотизма.</w:t>
            </w:r>
          </w:p>
          <w:p w:rsidR="003D7CF3" w:rsidRPr="006C58F3" w:rsidRDefault="003D7CF3" w:rsidP="00A21FB4">
            <w:pPr>
              <w:pStyle w:val="Default"/>
              <w:keepNext/>
              <w:keepLines/>
              <w:contextualSpacing/>
              <w:jc w:val="both"/>
              <w:rPr>
                <w:color w:val="auto"/>
              </w:rPr>
            </w:pPr>
            <w:r w:rsidRPr="006C58F3">
              <w:rPr>
                <w:color w:val="auto"/>
              </w:rPr>
              <w:t>5. Развитие системы поддержки талантливых детей.</w:t>
            </w:r>
          </w:p>
          <w:p w:rsidR="003D7CF3" w:rsidRPr="00F335FA" w:rsidRDefault="003D7CF3" w:rsidP="00A21FB4">
            <w:pPr>
              <w:pStyle w:val="Default"/>
              <w:keepNext/>
              <w:keepLines/>
              <w:contextualSpacing/>
              <w:jc w:val="both"/>
              <w:rPr>
                <w:color w:val="auto"/>
              </w:rPr>
            </w:pPr>
            <w:r w:rsidRPr="006C58F3">
              <w:rPr>
                <w:color w:val="auto"/>
              </w:rPr>
              <w:t>6. Сохранение и укрепление здоровья школьников.</w:t>
            </w:r>
          </w:p>
        </w:tc>
      </w:tr>
      <w:tr w:rsidR="003D7CF3" w:rsidRPr="00F335FA" w:rsidTr="003634BA">
        <w:trPr>
          <w:trHeight w:val="962"/>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t>Ожидаемые коне</w:t>
            </w:r>
            <w:r w:rsidRPr="00F335FA">
              <w:rPr>
                <w:b/>
              </w:rPr>
              <w:t>ч</w:t>
            </w:r>
            <w:r w:rsidRPr="00F335FA">
              <w:rPr>
                <w:b/>
              </w:rPr>
              <w:t>ные результаты</w:t>
            </w:r>
          </w:p>
        </w:tc>
        <w:tc>
          <w:tcPr>
            <w:tcW w:w="7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7CF3" w:rsidRPr="00504BCB" w:rsidRDefault="003D7CF3" w:rsidP="00A21FB4">
            <w:pPr>
              <w:numPr>
                <w:ilvl w:val="0"/>
                <w:numId w:val="22"/>
              </w:numPr>
              <w:autoSpaceDE w:val="0"/>
              <w:autoSpaceDN w:val="0"/>
              <w:adjustRightInd w:val="0"/>
              <w:ind w:left="387" w:hanging="283"/>
            </w:pPr>
            <w:r w:rsidRPr="00504BCB">
              <w:t>Повышение ка</w:t>
            </w:r>
            <w:r>
              <w:t>чества образования уча</w:t>
            </w:r>
            <w:r w:rsidRPr="00504BCB">
              <w:t>щихся.</w:t>
            </w:r>
          </w:p>
          <w:p w:rsidR="003D7CF3" w:rsidRDefault="003D7CF3" w:rsidP="00A21FB4">
            <w:pPr>
              <w:numPr>
                <w:ilvl w:val="0"/>
                <w:numId w:val="22"/>
              </w:numPr>
              <w:autoSpaceDE w:val="0"/>
              <w:autoSpaceDN w:val="0"/>
              <w:adjustRightInd w:val="0"/>
              <w:ind w:left="387" w:hanging="283"/>
            </w:pPr>
            <w:r w:rsidRPr="00504BCB">
              <w:t>Удовлетворение запросов всех участ</w:t>
            </w:r>
            <w:r w:rsidR="00232828">
              <w:t>ников образовательного процесса на основе ежегодного мониторинга.</w:t>
            </w:r>
          </w:p>
          <w:p w:rsidR="008D6578" w:rsidRPr="00504BCB" w:rsidRDefault="008D6578" w:rsidP="00A21FB4">
            <w:pPr>
              <w:numPr>
                <w:ilvl w:val="0"/>
                <w:numId w:val="22"/>
              </w:numPr>
              <w:autoSpaceDE w:val="0"/>
              <w:autoSpaceDN w:val="0"/>
              <w:adjustRightInd w:val="0"/>
              <w:ind w:left="387" w:hanging="283"/>
            </w:pPr>
            <w:r>
              <w:t>Развитие предпрофильного и профильного обучения</w:t>
            </w:r>
            <w:r w:rsidR="00F63789">
              <w:t>.</w:t>
            </w:r>
          </w:p>
          <w:p w:rsidR="003D7CF3" w:rsidRDefault="003D7CF3" w:rsidP="00A21FB4">
            <w:pPr>
              <w:numPr>
                <w:ilvl w:val="0"/>
                <w:numId w:val="22"/>
              </w:numPr>
              <w:autoSpaceDE w:val="0"/>
              <w:autoSpaceDN w:val="0"/>
              <w:adjustRightInd w:val="0"/>
              <w:ind w:left="387" w:hanging="283"/>
            </w:pPr>
            <w:r w:rsidRPr="00504BCB">
              <w:t>Повышение уровня профессиональной компетентности педаг</w:t>
            </w:r>
            <w:r w:rsidRPr="00504BCB">
              <w:t>о</w:t>
            </w:r>
            <w:r w:rsidRPr="00504BCB">
              <w:lastRenderedPageBreak/>
              <w:t>гов.</w:t>
            </w:r>
          </w:p>
          <w:p w:rsidR="00232828" w:rsidRPr="00504BCB" w:rsidRDefault="00232828" w:rsidP="00A21FB4">
            <w:pPr>
              <w:numPr>
                <w:ilvl w:val="0"/>
                <w:numId w:val="22"/>
              </w:numPr>
              <w:autoSpaceDE w:val="0"/>
              <w:autoSpaceDN w:val="0"/>
              <w:adjustRightInd w:val="0"/>
              <w:ind w:left="387" w:hanging="283"/>
            </w:pPr>
            <w:r w:rsidRPr="00F77024">
              <w:t>Создание общей среды для проявления и развития способн</w:t>
            </w:r>
            <w:r w:rsidRPr="00F77024">
              <w:t>о</w:t>
            </w:r>
            <w:r w:rsidRPr="00F77024">
              <w:t>стей каждого ребенка, выявления достижений, стимулирования и развития одаренных детей.</w:t>
            </w:r>
          </w:p>
          <w:p w:rsidR="003D7CF3" w:rsidRDefault="003D7CF3" w:rsidP="00A21FB4">
            <w:pPr>
              <w:numPr>
                <w:ilvl w:val="0"/>
                <w:numId w:val="22"/>
              </w:numPr>
              <w:autoSpaceDE w:val="0"/>
              <w:autoSpaceDN w:val="0"/>
              <w:adjustRightInd w:val="0"/>
              <w:ind w:left="387" w:hanging="283"/>
            </w:pPr>
            <w:r w:rsidRPr="00504BCB">
              <w:t>Расширение диапазона мероприятий для раскрытия, развития и реализации творческих, учебно-и</w:t>
            </w:r>
            <w:r>
              <w:t>сследовательских способн</w:t>
            </w:r>
            <w:r>
              <w:t>о</w:t>
            </w:r>
            <w:r>
              <w:t>стей уча</w:t>
            </w:r>
            <w:r w:rsidRPr="00504BCB">
              <w:t>щихся.</w:t>
            </w:r>
            <w:r w:rsidR="008D6578">
              <w:t xml:space="preserve"> Повышение доли обучающихся, участвующих в предметных олимпиадах, конкурсах, соревнованиях различного уровня до 50%.</w:t>
            </w:r>
          </w:p>
          <w:p w:rsidR="008D6578" w:rsidRDefault="008D6578" w:rsidP="00A21FB4">
            <w:pPr>
              <w:numPr>
                <w:ilvl w:val="0"/>
                <w:numId w:val="22"/>
              </w:numPr>
              <w:autoSpaceDE w:val="0"/>
              <w:autoSpaceDN w:val="0"/>
              <w:adjustRightInd w:val="0"/>
              <w:ind w:left="387" w:hanging="283"/>
            </w:pPr>
            <w:r>
              <w:t>Развитие системы дополнительного образования как условия развития талантливых детей.</w:t>
            </w:r>
            <w:r w:rsidR="00232828">
              <w:t xml:space="preserve"> Расширение (обновление) перечня образовательных услуг. Привлечение молодых педагогических кадров.</w:t>
            </w:r>
          </w:p>
          <w:p w:rsidR="003D7CF3" w:rsidRPr="00F335FA" w:rsidRDefault="003D7CF3" w:rsidP="00A21FB4">
            <w:pPr>
              <w:numPr>
                <w:ilvl w:val="0"/>
                <w:numId w:val="22"/>
              </w:numPr>
              <w:autoSpaceDE w:val="0"/>
              <w:autoSpaceDN w:val="0"/>
              <w:adjustRightInd w:val="0"/>
              <w:ind w:left="387" w:hanging="283"/>
            </w:pPr>
            <w:r w:rsidRPr="00504BCB">
              <w:t>Повышение мотива</w:t>
            </w:r>
            <w:r>
              <w:t>ции уча</w:t>
            </w:r>
            <w:r w:rsidRPr="00504BCB">
              <w:t xml:space="preserve">щихся к здоровому образу жизни и спорту, сохранение и укрепление здоровья </w:t>
            </w:r>
            <w:r>
              <w:t>ги</w:t>
            </w:r>
            <w:r>
              <w:t>м</w:t>
            </w:r>
            <w:r>
              <w:t>назистов</w:t>
            </w:r>
            <w:r w:rsidRPr="00504BCB">
              <w:t>.</w:t>
            </w:r>
          </w:p>
        </w:tc>
      </w:tr>
      <w:tr w:rsidR="003D7CF3" w:rsidRPr="00F335FA" w:rsidTr="003634BA">
        <w:trPr>
          <w:trHeight w:val="690"/>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lastRenderedPageBreak/>
              <w:t>Исполнители пр</w:t>
            </w:r>
            <w:r w:rsidRPr="00F335FA">
              <w:rPr>
                <w:b/>
              </w:rPr>
              <w:t>о</w:t>
            </w:r>
            <w:r w:rsidRPr="00F335FA">
              <w:rPr>
                <w:b/>
              </w:rPr>
              <w:t>граммы</w:t>
            </w:r>
            <w:r w:rsidRPr="00F335FA">
              <w:rPr>
                <w:b/>
              </w:rPr>
              <w:pict>
                <v:shapetype id="_x0000_t202" coordsize="21600,21600" o:spt="202" path="m,l,21600r21600,l21600,xe">
                  <v:stroke joinstyle="miter"/>
                  <v:path gradientshapeok="t" o:connecttype="rect"/>
                </v:shapetype>
                <v:shape id="_x0000_s1178" type="#_x0000_t202" style="position:absolute;margin-left:300.5pt;margin-top:1730.9pt;width:595.3pt;height:10001.75pt;z-index:251657216;mso-wrap-distance-left:2.88pt;mso-wrap-distance-top:2.88pt;mso-wrap-distance-right:2.88pt;mso-wrap-distance-bottom:2.88pt;mso-position-horizontal-relative:text;mso-position-vertical-relative:text" filled="f" stroked="f" o:cliptowrap="t">
                  <v:shadow color="#ccc"/>
                  <v:path insetpenok="f"/>
                  <v:textbox style="mso-next-textbox:#_x0000_s1178;mso-column-margin:2mm" inset="2.88pt,2.88pt,2.88pt,2.88pt">
                    <w:txbxContent>
                      <w:p w:rsidR="00BB787D" w:rsidRDefault="00BB787D" w:rsidP="003D7CF3">
                        <w:pPr>
                          <w:pStyle w:val="2"/>
                          <w:ind w:left="5040"/>
                          <w:rPr>
                            <w:b w:val="0"/>
                            <w:bCs w:val="0"/>
                          </w:rPr>
                        </w:pPr>
                        <w:bookmarkStart w:id="1" w:name="_Toc346483225"/>
                        <w:bookmarkStart w:id="2" w:name="_Toc347689896"/>
                        <w:bookmarkStart w:id="3" w:name="_Toc347689947"/>
                        <w:bookmarkStart w:id="4" w:name="_Toc347690056"/>
                        <w:bookmarkStart w:id="5" w:name="_Toc416781490"/>
                        <w:r>
                          <w:rPr>
                            <w:b w:val="0"/>
                            <w:bCs w:val="0"/>
                          </w:rPr>
                          <w:t>УТВЕРЖДАЮ:</w:t>
                        </w:r>
                        <w:bookmarkEnd w:id="1"/>
                        <w:bookmarkEnd w:id="2"/>
                        <w:bookmarkEnd w:id="3"/>
                        <w:bookmarkEnd w:id="4"/>
                        <w:bookmarkEnd w:id="5"/>
                      </w:p>
                      <w:p w:rsidR="00BB787D" w:rsidRDefault="00BB787D" w:rsidP="003D7CF3">
                        <w:pPr>
                          <w:pStyle w:val="2"/>
                          <w:ind w:left="5040"/>
                          <w:rPr>
                            <w:b w:val="0"/>
                            <w:bCs w:val="0"/>
                          </w:rPr>
                        </w:pPr>
                        <w:bookmarkStart w:id="6" w:name="_Toc346483226"/>
                        <w:bookmarkStart w:id="7" w:name="_Toc347689897"/>
                        <w:bookmarkStart w:id="8" w:name="_Toc347689948"/>
                        <w:bookmarkStart w:id="9" w:name="_Toc347690057"/>
                        <w:bookmarkStart w:id="10" w:name="_Toc416781491"/>
                        <w:r>
                          <w:rPr>
                            <w:b w:val="0"/>
                            <w:bCs w:val="0"/>
                          </w:rPr>
                          <w:t>Директор школы</w:t>
                        </w:r>
                        <w:bookmarkEnd w:id="6"/>
                        <w:bookmarkEnd w:id="7"/>
                        <w:bookmarkEnd w:id="8"/>
                        <w:bookmarkEnd w:id="9"/>
                        <w:bookmarkEnd w:id="10"/>
                      </w:p>
                      <w:p w:rsidR="00BB787D" w:rsidRDefault="00BB787D" w:rsidP="003D7CF3">
                        <w:pPr>
                          <w:pStyle w:val="2"/>
                          <w:ind w:left="5040"/>
                          <w:rPr>
                            <w:b w:val="0"/>
                            <w:bCs w:val="0"/>
                          </w:rPr>
                        </w:pPr>
                        <w:bookmarkStart w:id="11" w:name="_Toc346483227"/>
                        <w:bookmarkStart w:id="12" w:name="_Toc347689898"/>
                        <w:bookmarkStart w:id="13" w:name="_Toc347689949"/>
                        <w:bookmarkStart w:id="14" w:name="_Toc347690058"/>
                        <w:bookmarkStart w:id="15" w:name="_Toc416781492"/>
                        <w:r>
                          <w:rPr>
                            <w:b w:val="0"/>
                            <w:bCs w:val="0"/>
                          </w:rPr>
                          <w:t>______________Л.А. Петрова</w:t>
                        </w:r>
                        <w:bookmarkEnd w:id="11"/>
                        <w:bookmarkEnd w:id="12"/>
                        <w:bookmarkEnd w:id="13"/>
                        <w:bookmarkEnd w:id="14"/>
                        <w:bookmarkEnd w:id="15"/>
                      </w:p>
                      <w:p w:rsidR="00BB787D" w:rsidRDefault="00BB787D" w:rsidP="003D7CF3">
                        <w:pPr>
                          <w:pStyle w:val="2"/>
                          <w:ind w:left="5040"/>
                          <w:rPr>
                            <w:b w:val="0"/>
                            <w:bCs w:val="0"/>
                          </w:rPr>
                        </w:pPr>
                        <w:bookmarkStart w:id="16" w:name="_Toc346483228"/>
                        <w:bookmarkStart w:id="17" w:name="_Toc347689899"/>
                        <w:bookmarkStart w:id="18" w:name="_Toc347689950"/>
                        <w:bookmarkStart w:id="19" w:name="_Toc347690059"/>
                        <w:bookmarkStart w:id="20" w:name="_Toc416781493"/>
                        <w:r w:rsidRPr="00816AE8">
                          <w:rPr>
                            <w:b w:val="0"/>
                            <w:bCs w:val="0"/>
                          </w:rPr>
                          <w:t>«___» ____________  2010</w:t>
                        </w:r>
                        <w:r>
                          <w:rPr>
                            <w:b w:val="0"/>
                            <w:bCs w:val="0"/>
                          </w:rPr>
                          <w:t>г.</w:t>
                        </w:r>
                        <w:bookmarkEnd w:id="16"/>
                        <w:bookmarkEnd w:id="17"/>
                        <w:bookmarkEnd w:id="18"/>
                        <w:bookmarkEnd w:id="19"/>
                        <w:bookmarkEnd w:id="20"/>
                      </w:p>
                      <w:p w:rsidR="00BB787D" w:rsidRDefault="00BB787D" w:rsidP="003D7CF3">
                        <w:pPr>
                          <w:pStyle w:val="2"/>
                          <w:ind w:left="5040"/>
                          <w:rPr>
                            <w:b w:val="0"/>
                            <w:bCs w:val="0"/>
                          </w:rPr>
                        </w:pPr>
                        <w:r>
                          <w:rPr>
                            <w:b w:val="0"/>
                            <w:bCs w:val="0"/>
                          </w:rPr>
                          <w:t> </w:t>
                        </w:r>
                      </w:p>
                      <w:p w:rsidR="00BB787D" w:rsidRDefault="00BB787D" w:rsidP="003D7CF3">
                        <w:pPr>
                          <w:pStyle w:val="2"/>
                          <w:rPr>
                            <w:sz w:val="36"/>
                            <w:szCs w:val="36"/>
                          </w:rPr>
                        </w:pPr>
                        <w:r>
                          <w:t> </w:t>
                        </w:r>
                      </w:p>
                      <w:p w:rsidR="00BB787D" w:rsidRDefault="00BB787D" w:rsidP="003D7CF3">
                        <w:pPr>
                          <w:pStyle w:val="2"/>
                        </w:pPr>
                        <w:r>
                          <w:t> </w:t>
                        </w:r>
                      </w:p>
                      <w:p w:rsidR="00BB787D" w:rsidRDefault="00BB787D" w:rsidP="003D7CF3">
                        <w:pPr>
                          <w:pStyle w:val="2"/>
                        </w:pPr>
                        <w:r>
                          <w:t> </w:t>
                        </w:r>
                      </w:p>
                      <w:p w:rsidR="00BB787D" w:rsidRDefault="00BB787D" w:rsidP="003D7CF3">
                        <w:pPr>
                          <w:pStyle w:val="2"/>
                        </w:pPr>
                        <w:r>
                          <w:t> </w:t>
                        </w:r>
                      </w:p>
                      <w:p w:rsidR="00BB787D" w:rsidRDefault="00BB787D" w:rsidP="003D7CF3">
                        <w:pPr>
                          <w:pStyle w:val="2"/>
                        </w:pPr>
                        <w:bookmarkStart w:id="21" w:name="_Toc346483229"/>
                        <w:bookmarkStart w:id="22" w:name="_Toc347689900"/>
                        <w:bookmarkStart w:id="23" w:name="_Toc347689951"/>
                        <w:bookmarkStart w:id="24" w:name="_Toc347690060"/>
                        <w:bookmarkStart w:id="25" w:name="_Toc416781494"/>
                        <w:r>
                          <w:t>Программа развития школы на 2010 - 2015 годы</w:t>
                        </w:r>
                        <w:bookmarkEnd w:id="21"/>
                        <w:bookmarkEnd w:id="22"/>
                        <w:bookmarkEnd w:id="23"/>
                        <w:bookmarkEnd w:id="24"/>
                        <w:bookmarkEnd w:id="25"/>
                      </w:p>
                      <w:p w:rsidR="00BB787D" w:rsidRDefault="00BB787D" w:rsidP="003D7CF3">
                        <w:pPr>
                          <w:pStyle w:val="2"/>
                        </w:pPr>
                        <w:r>
                          <w:t> </w:t>
                        </w:r>
                      </w:p>
                      <w:p w:rsidR="00BB787D" w:rsidRDefault="00BB787D" w:rsidP="003D7CF3">
                        <w:pPr>
                          <w:jc w:val="center"/>
                        </w:pPr>
                        <w:r>
                          <w:rPr>
                            <w:b/>
                            <w:bCs/>
                          </w:rPr>
                          <w:t>МУНИЦИПАЛЬНОЕ  ОБРАЗОВАТЕЛЬНОЕ УЧРЕЖДЕНИЕ</w:t>
                        </w:r>
                      </w:p>
                      <w:p w:rsidR="00BB787D" w:rsidRPr="00816AE8" w:rsidRDefault="00BB787D" w:rsidP="003D7CF3">
                        <w:pPr>
                          <w:jc w:val="center"/>
                          <w:rPr>
                            <w:sz w:val="28"/>
                            <w:szCs w:val="28"/>
                          </w:rPr>
                        </w:pPr>
                        <w:r w:rsidRPr="00816AE8">
                          <w:rPr>
                            <w:b/>
                            <w:bCs/>
                            <w:sz w:val="28"/>
                            <w:szCs w:val="28"/>
                          </w:rPr>
                          <w:t xml:space="preserve">« </w:t>
                        </w:r>
                        <w:r>
                          <w:rPr>
                            <w:b/>
                            <w:bCs/>
                            <w:sz w:val="28"/>
                            <w:szCs w:val="28"/>
                          </w:rPr>
                          <w:t>Колобовская средняя общеобразовательная школа</w:t>
                        </w:r>
                        <w:r w:rsidRPr="00816AE8">
                          <w:rPr>
                            <w:b/>
                            <w:bCs/>
                            <w:sz w:val="28"/>
                            <w:szCs w:val="28"/>
                          </w:rPr>
                          <w:t>»</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Pr="00816AE8" w:rsidRDefault="00BB787D" w:rsidP="003D7CF3">
                        <w:r>
                          <w:rPr>
                            <w:lang w:val="en-US"/>
                          </w:rPr>
                          <w:t> </w:t>
                        </w:r>
                      </w:p>
                      <w:p w:rsidR="00BB787D" w:rsidRDefault="00BB787D" w:rsidP="003D7CF3">
                        <w:pPr>
                          <w:jc w:val="center"/>
                        </w:pPr>
                        <w:r>
                          <w:rPr>
                            <w:b/>
                            <w:bCs/>
                          </w:rPr>
                          <w:t>СОДЕРЖАНИЕ.</w:t>
                        </w:r>
                      </w:p>
                      <w:p w:rsidR="00BB787D" w:rsidRDefault="00BB787D" w:rsidP="003D7CF3">
                        <w:r>
                          <w:t>1. Паспорт Программы развития школы.</w:t>
                        </w:r>
                      </w:p>
                      <w:p w:rsidR="00BB787D" w:rsidRDefault="00BB787D" w:rsidP="003D7CF3">
                        <w:r>
                          <w:t>2. Информационная справка.</w:t>
                        </w:r>
                      </w:p>
                      <w:p w:rsidR="00BB787D" w:rsidRDefault="00BB787D" w:rsidP="003D7CF3">
                        <w:r>
                          <w:t>3. Проблемный анализ состояния школы.</w:t>
                        </w:r>
                      </w:p>
                      <w:p w:rsidR="00BB787D" w:rsidRDefault="00BB787D" w:rsidP="003D7CF3">
                        <w:r>
                          <w:t xml:space="preserve">4. Формирование концепции школы  </w:t>
                        </w:r>
                        <w:r w:rsidRPr="00816AE8">
                          <w:t>«</w:t>
                        </w:r>
                        <w:r>
                          <w:t>Школа ключевых компетенций</w:t>
                        </w:r>
                        <w:r w:rsidRPr="00816AE8">
                          <w:t>».</w:t>
                        </w:r>
                      </w:p>
                      <w:p w:rsidR="00BB787D" w:rsidRDefault="00BB787D" w:rsidP="003D7CF3">
                        <w:r>
                          <w:t>5. Управление реализацией Программы развития.</w:t>
                        </w:r>
                      </w:p>
                      <w:p w:rsidR="00BB787D" w:rsidRDefault="00BB787D" w:rsidP="003D7CF3">
                        <w:r>
                          <w:t>6. Сроки и этапы реализации Программы развития.</w:t>
                        </w:r>
                      </w:p>
                      <w:p w:rsidR="00BB787D" w:rsidRDefault="00BB787D" w:rsidP="003D7CF3">
                        <w:r>
                          <w:t>7. Объём и источники финансирования Программы.</w:t>
                        </w:r>
                      </w:p>
                      <w:p w:rsidR="00BB787D" w:rsidRDefault="00BB787D" w:rsidP="003D7CF3">
                        <w:r>
                          <w:t>8. Ожидаемые результаты.</w:t>
                        </w:r>
                      </w:p>
                      <w:p w:rsidR="00BB787D" w:rsidRDefault="00BB787D" w:rsidP="003D7CF3">
                        <w:r>
                          <w:t> </w:t>
                        </w:r>
                      </w:p>
                      <w:p w:rsidR="00BB787D" w:rsidRDefault="00BB787D" w:rsidP="003D7CF3">
                        <w:pPr>
                          <w:jc w:val="center"/>
                        </w:pPr>
                        <w:r>
                          <w:rPr>
                            <w:b/>
                            <w:bCs/>
                            <w:u w:val="single"/>
                          </w:rPr>
                          <w:t xml:space="preserve">1. Паспорт </w:t>
                        </w:r>
                        <w:r>
                          <w:rPr>
                            <w:b/>
                            <w:bCs/>
                            <w:u w:val="single"/>
                          </w:rPr>
                          <w:br/>
                          <w:t>Программы развития</w:t>
                        </w:r>
                      </w:p>
                      <w:p w:rsidR="00BB787D" w:rsidRDefault="00BB787D" w:rsidP="003D7CF3">
                        <w:r>
                          <w:t> </w:t>
                        </w:r>
                      </w:p>
                      <w:p w:rsidR="00BB787D" w:rsidRDefault="00BB787D" w:rsidP="003D7CF3">
                        <w:r>
                          <w:rPr>
                            <w:b/>
                            <w:bCs/>
                          </w:rPr>
                          <w:t>Наименование Программы.</w:t>
                        </w:r>
                      </w:p>
                      <w:p w:rsidR="00BB787D" w:rsidRPr="00816AE8" w:rsidRDefault="00BB787D" w:rsidP="003D7CF3">
                        <w:r>
                          <w:t xml:space="preserve">Целевая комплексная программа развития  муниципального образовательного учреждения  </w:t>
                        </w:r>
                        <w:r w:rsidRPr="00816AE8">
                          <w:t>«</w:t>
                        </w:r>
                        <w:r>
                          <w:t>Колобовская сош</w:t>
                        </w:r>
                        <w:r w:rsidRPr="00816AE8">
                          <w:t>».</w:t>
                        </w:r>
                      </w:p>
                      <w:p w:rsidR="00BB787D" w:rsidRDefault="00BB787D" w:rsidP="003D7CF3">
                        <w:r>
                          <w:rPr>
                            <w:b/>
                            <w:bCs/>
                          </w:rPr>
                          <w:t>Разработчики Программы.</w:t>
                        </w:r>
                      </w:p>
                      <w:p w:rsidR="00BB787D" w:rsidRPr="00816AE8" w:rsidRDefault="00BB787D" w:rsidP="003D7CF3">
                        <w:r>
                          <w:t xml:space="preserve">Педагогический коллектив школы,   научно-методический совет, администрация МОУ </w:t>
                        </w:r>
                        <w:r w:rsidRPr="00816AE8">
                          <w:t>«</w:t>
                        </w:r>
                        <w:r>
                          <w:t>Колобовская сош</w:t>
                        </w:r>
                        <w:r w:rsidRPr="00816AE8">
                          <w:t>».</w:t>
                        </w:r>
                      </w:p>
                      <w:p w:rsidR="00BB787D" w:rsidRDefault="00BB787D" w:rsidP="003D7CF3">
                        <w:r>
                          <w:rPr>
                            <w:b/>
                            <w:bCs/>
                          </w:rPr>
                          <w:t>Исполнители Программы.</w:t>
                        </w:r>
                      </w:p>
                      <w:p w:rsidR="00BB787D" w:rsidRDefault="00BB787D" w:rsidP="003D7CF3">
                        <w:r>
                          <w:t>Администрация, педагогический коллектив школы, ученический коллектив, родительская общественность, соц</w:t>
                        </w:r>
                        <w:r>
                          <w:t>и</w:t>
                        </w:r>
                        <w:r>
                          <w:t>альные партнеры школы</w:t>
                        </w:r>
                      </w:p>
                      <w:p w:rsidR="00BB787D" w:rsidRDefault="00BB787D" w:rsidP="003D7CF3">
                        <w:r>
                          <w:rPr>
                            <w:b/>
                            <w:bCs/>
                          </w:rPr>
                          <w:t>Научно-методические основы Программы.</w:t>
                        </w:r>
                      </w:p>
                      <w:p w:rsidR="00BB787D" w:rsidRDefault="00BB787D" w:rsidP="003D7CF3">
                        <w:r>
                          <w:t>При подготовке Программы учитывались цели, концептуальные положения и идеи, имеющиеся в реализуемых школой образовательных программах.</w:t>
                        </w:r>
                      </w:p>
                      <w:p w:rsidR="00BB787D" w:rsidRPr="00816AE8" w:rsidRDefault="00BB787D" w:rsidP="003D7CF3">
                        <w:r>
                          <w:rPr>
                            <w:b/>
                            <w:bCs/>
                          </w:rPr>
                          <w:t>Программа разработана</w:t>
                        </w:r>
                        <w:r>
                          <w:t xml:space="preserve"> в соответствии с основными положениями Национальной образовательной инициативы </w:t>
                        </w:r>
                        <w:r w:rsidRPr="00816AE8">
                          <w:t>«</w:t>
                        </w:r>
                        <w:r>
                          <w:t>Наша новая школа</w:t>
                        </w:r>
                        <w:r w:rsidRPr="00816AE8">
                          <w:t xml:space="preserve">»; </w:t>
                        </w:r>
                        <w:r>
                          <w:t xml:space="preserve">федеральной Программой развития образования; законом Российской Федерации </w:t>
                        </w:r>
                        <w:r w:rsidRPr="00816AE8">
                          <w:t>«</w:t>
                        </w:r>
                        <w:r>
                          <w:t>Об обр</w:t>
                        </w:r>
                        <w:r>
                          <w:t>а</w:t>
                        </w:r>
                        <w:r>
                          <w:t>зовании</w:t>
                        </w:r>
                        <w:r w:rsidRPr="00816AE8">
                          <w:t>».</w:t>
                        </w:r>
                      </w:p>
                      <w:p w:rsidR="00BB787D" w:rsidRDefault="00BB787D" w:rsidP="003D7CF3">
                        <w:r>
                          <w:t>Программа составлена на основе анализа имеющихся условий и ресурсного обеспечения с учетом прогноза о пе</w:t>
                        </w:r>
                        <w:r>
                          <w:t>р</w:t>
                        </w:r>
                        <w:r>
                          <w:t>спективах их изменений.</w:t>
                        </w:r>
                      </w:p>
                      <w:p w:rsidR="00BB787D" w:rsidRDefault="00BB787D" w:rsidP="003D7CF3">
                        <w:r>
                          <w:rPr>
                            <w:b/>
                            <w:bCs/>
                          </w:rPr>
                          <w:t>Основные этапы и формы обсуждения и принятия Программы.</w:t>
                        </w:r>
                      </w:p>
                      <w:p w:rsidR="00BB787D" w:rsidRDefault="00BB787D" w:rsidP="003D7CF3">
                        <w:r>
                          <w:t>1. 2009-2010г. - проблемный анализ состояния школы;</w:t>
                        </w:r>
                      </w:p>
                      <w:p w:rsidR="00BB787D" w:rsidRDefault="00BB787D" w:rsidP="003D7CF3">
                        <w:r>
                          <w:t xml:space="preserve">2. </w:t>
                        </w:r>
                        <w:smartTag w:uri="urn:schemas-microsoft-com:office:smarttags" w:element="metricconverter">
                          <w:smartTagPr>
                            <w:attr w:name="ProductID" w:val="2010 г"/>
                          </w:smartTagPr>
                          <w:r>
                            <w:t>2010 г</w:t>
                          </w:r>
                        </w:smartTag>
                        <w:r>
                          <w:t>.- изучение направлений модернизации российского образования; научно-методической литературы, от</w:t>
                        </w:r>
                        <w:r>
                          <w:t>е</w:t>
                        </w:r>
                        <w:r>
                          <w:t>чественного и зарубежного опыта по формированию компетентностной  личности, по осуществлению компетен</w:t>
                        </w:r>
                        <w:r>
                          <w:t>т</w:t>
                        </w:r>
                        <w:r>
                          <w:t>ностного подхода в образовании</w:t>
                        </w:r>
                      </w:p>
                      <w:p w:rsidR="00BB787D" w:rsidRDefault="00BB787D" w:rsidP="003D7CF3">
                        <w:r>
                          <w:rPr>
                            <w:b/>
                            <w:bCs/>
                          </w:rPr>
                          <w:t>Цели и задачи Программы.</w:t>
                        </w:r>
                      </w:p>
                      <w:p w:rsidR="00BB787D" w:rsidRDefault="00BB787D" w:rsidP="003D7CF3">
                        <w:r>
                          <w:rPr>
                            <w:b/>
                            <w:bCs/>
                          </w:rPr>
                          <w:t>Цель:</w:t>
                        </w:r>
                        <w:r>
                          <w:t xml:space="preserve"> создание воспитательно-образовательной среды, способствующей формированию у школьников гражда</w:t>
                        </w:r>
                        <w:r>
                          <w:t>н</w:t>
                        </w:r>
                        <w:r>
                          <w:t>ской ответственности, духовности, культуры, инициативности, самостоятельности, толерантности, способности к успешной социализации в обществе.</w:t>
                        </w:r>
                      </w:p>
                      <w:p w:rsidR="00BB787D" w:rsidRDefault="00BB787D" w:rsidP="003D7CF3">
                        <w:r>
                          <w:rPr>
                            <w:b/>
                            <w:bCs/>
                          </w:rPr>
                          <w:t>Задачи Программы:</w:t>
                        </w:r>
                      </w:p>
                      <w:p w:rsidR="00BB787D" w:rsidRDefault="00BB787D" w:rsidP="003D7CF3">
                        <w:r>
                          <w:rPr>
                            <w:rFonts w:ascii="Symbol" w:hAnsi="Symbol"/>
                          </w:rPr>
                          <w:t></w:t>
                        </w:r>
                        <w:r>
                          <w:t> обеспечение прав ребёнка на качественное образование;</w:t>
                        </w:r>
                      </w:p>
                      <w:p w:rsidR="00BB787D" w:rsidRDefault="00BB787D" w:rsidP="003D7CF3">
                        <w:r>
                          <w:rPr>
                            <w:rFonts w:ascii="Symbol" w:hAnsi="Symbol"/>
                          </w:rPr>
                          <w:t></w:t>
                        </w:r>
                        <w:r>
                          <w:t> изменение методов, технологий обучения, расширение  информационно- коммуникационных технологий,   сп</w:t>
                        </w:r>
                        <w:r>
                          <w:t>о</w:t>
                        </w:r>
                        <w:r>
                          <w:t>собствующих формированию практических умений и навыков анализа информации, самообучению;</w:t>
                        </w:r>
                      </w:p>
                      <w:p w:rsidR="00BB787D" w:rsidRDefault="00BB787D" w:rsidP="003D7CF3">
                        <w:r>
                          <w:rPr>
                            <w:rFonts w:ascii="Symbol" w:hAnsi="Symbol"/>
                          </w:rPr>
                          <w:t></w:t>
                        </w:r>
                        <w:r>
                          <w:t> 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BB787D" w:rsidRDefault="00BB787D" w:rsidP="003D7CF3">
                        <w:r>
                          <w:rPr>
                            <w:rFonts w:ascii="Symbol" w:hAnsi="Symbol"/>
                          </w:rPr>
                          <w:t></w:t>
                        </w:r>
                        <w:r>
                          <w:t> организация предпрофильного  обучения с целью осознанного выбора будущей профессии;</w:t>
                        </w:r>
                      </w:p>
                      <w:p w:rsidR="00BB787D" w:rsidRDefault="00BB787D" w:rsidP="003D7CF3">
                        <w:r>
                          <w:rPr>
                            <w:rFonts w:ascii="Symbol" w:hAnsi="Symbol"/>
                          </w:rPr>
                          <w:t></w:t>
                        </w:r>
                        <w:r>
                          <w:t> построение образовательной практики с учетом региональных, социальных тенденций, воспитание детей в духе уважения к своей школе, селу,  России;</w:t>
                        </w:r>
                      </w:p>
                      <w:p w:rsidR="00BB787D" w:rsidRDefault="00BB787D" w:rsidP="003D7CF3">
                        <w:r>
                          <w:rPr>
                            <w:rFonts w:ascii="Symbol" w:hAnsi="Symbol"/>
                          </w:rPr>
                          <w:t></w:t>
                        </w:r>
                        <w:r>
                          <w:t> совершенствовать организацию учебного процесса в целях   сохранения и укрепления здоровья обучающихся;</w:t>
                        </w:r>
                      </w:p>
                      <w:p w:rsidR="00BB787D" w:rsidRDefault="00BB787D" w:rsidP="003D7CF3">
                        <w:r>
                          <w:rPr>
                            <w:rFonts w:ascii="Symbol" w:hAnsi="Symbol"/>
                          </w:rPr>
                          <w:t></w:t>
                        </w:r>
                        <w:r>
                          <w:t> систематизировать работу по обеспечению социально- педагогического сопровождения;</w:t>
                        </w:r>
                      </w:p>
                      <w:p w:rsidR="00BB787D" w:rsidRDefault="00BB787D" w:rsidP="003D7CF3">
                        <w:r>
                          <w:rPr>
                            <w:rFonts w:ascii="Symbol" w:hAnsi="Symbol"/>
                          </w:rPr>
                          <w:t></w:t>
                        </w:r>
                        <w:r>
                          <w:t> развитие органов ученического самоуправления, детской общественной организации.</w:t>
                        </w:r>
                      </w:p>
                      <w:p w:rsidR="00BB787D" w:rsidRDefault="00BB787D" w:rsidP="003D7CF3">
                        <w:r>
                          <w:t> </w:t>
                        </w:r>
                      </w:p>
                      <w:p w:rsidR="00BB787D" w:rsidRDefault="00BB787D" w:rsidP="003D7CF3">
                        <w:r>
                          <w:rPr>
                            <w:b/>
                            <w:bCs/>
                          </w:rPr>
                          <w:t>Приоритетные направления Программы.</w:t>
                        </w:r>
                      </w:p>
                      <w:p w:rsidR="00BB787D" w:rsidRDefault="00BB787D" w:rsidP="003D7CF3">
                        <w:r>
                          <w:rPr>
                            <w:rFonts w:ascii="Symbol" w:hAnsi="Symbol"/>
                          </w:rPr>
                          <w:t></w:t>
                        </w:r>
                        <w:r>
                          <w:t> Формирование ключевых образовательных компетенций на основе главных целей общего образования, соц</w:t>
                        </w:r>
                        <w:r>
                          <w:t>и</w:t>
                        </w:r>
                        <w:r>
                          <w:t>ального опыта и опыта личности, основных видов деятельности ученика:   ценностно-смысловой, трудовой, ли</w:t>
                        </w:r>
                        <w:r>
                          <w:t>ч</w:t>
                        </w:r>
                        <w:r>
                          <w:t>ностного самосовершенствования, учебно-познавательной, общекультурной, коммуникативной,   информацио</w:t>
                        </w:r>
                        <w:r>
                          <w:t>н</w:t>
                        </w:r>
                        <w:r>
                          <w:t>ной.</w:t>
                        </w:r>
                      </w:p>
                      <w:p w:rsidR="00BB787D" w:rsidRDefault="00BB787D" w:rsidP="003D7CF3">
                        <w:r>
                          <w:rPr>
                            <w:rFonts w:ascii="Symbol" w:hAnsi="Symbol"/>
                          </w:rPr>
                          <w:t></w:t>
                        </w:r>
                        <w:r>
                          <w:t> Реализация потенциальной эффективности информатизации в рамках интеграции учебно-воспитательного пр</w:t>
                        </w:r>
                        <w:r>
                          <w:t>о</w:t>
                        </w:r>
                        <w:r>
                          <w:t>цесса, внедрение информационно-коммуникационных технологий.</w:t>
                        </w:r>
                      </w:p>
                      <w:p w:rsidR="00BB787D" w:rsidRDefault="00BB787D" w:rsidP="003D7CF3">
                        <w:r>
                          <w:rPr>
                            <w:rFonts w:ascii="Symbol" w:hAnsi="Symbol"/>
                          </w:rPr>
                          <w:t></w:t>
                        </w:r>
                        <w:r>
                          <w:t> Разработка системы школьных стандартов   и критериев оценки результативности  повышенного образования учащихся классов разной профильной направленности. Повышение качества образования.</w:t>
                        </w:r>
                      </w:p>
                      <w:p w:rsidR="00BB787D" w:rsidRDefault="00BB787D" w:rsidP="003D7CF3">
                        <w:r>
                          <w:rPr>
                            <w:rFonts w:ascii="Symbol" w:hAnsi="Symbol"/>
                          </w:rPr>
                          <w:t></w:t>
                        </w:r>
                        <w:r>
                          <w:t> Организация информационно-диагностической деятельности, содействующей позитивной самореализации.</w:t>
                        </w:r>
                      </w:p>
                      <w:p w:rsidR="00BB787D" w:rsidRDefault="00BB787D" w:rsidP="003D7CF3">
                        <w:r>
                          <w:t> </w:t>
                        </w:r>
                      </w:p>
                      <w:p w:rsidR="00BB787D" w:rsidRDefault="00BB787D" w:rsidP="003D7CF3">
                        <w:r>
                          <w:rPr>
                            <w:b/>
                            <w:bCs/>
                          </w:rPr>
                          <w:t>Ожидаемые результаты Программы и индикаторы для оценки их достижения:</w:t>
                        </w:r>
                      </w:p>
                      <w:p w:rsidR="00BB787D" w:rsidRDefault="00BB787D" w:rsidP="003D7CF3">
                        <w:r>
                          <w:rPr>
                            <w:rFonts w:ascii="Symbol" w:hAnsi="Symbol"/>
                          </w:rPr>
                          <w:t></w:t>
                        </w:r>
                        <w:r>
                          <w:t> обеспечение высокого качества образования;</w:t>
                        </w:r>
                      </w:p>
                      <w:p w:rsidR="00BB787D" w:rsidRDefault="00BB787D" w:rsidP="003D7CF3">
                        <w:r>
                          <w:rPr>
                            <w:rFonts w:ascii="Symbol" w:hAnsi="Symbol"/>
                          </w:rPr>
                          <w:t></w:t>
                        </w:r>
                        <w:r>
                          <w:t> качественное обновление содержания общего образования;</w:t>
                        </w:r>
                      </w:p>
                      <w:p w:rsidR="00BB787D" w:rsidRDefault="00BB787D" w:rsidP="003D7CF3">
                        <w:r>
                          <w:rPr>
                            <w:rFonts w:ascii="Symbol" w:hAnsi="Symbol"/>
                          </w:rPr>
                          <w:t></w:t>
                        </w:r>
                        <w:r>
                          <w:t> расширение перечня дополнительных услуг, предоставляемых обучающимся;</w:t>
                        </w:r>
                      </w:p>
                      <w:p w:rsidR="00BB787D" w:rsidRDefault="00BB787D" w:rsidP="003D7CF3">
                        <w:r>
                          <w:rPr>
                            <w:rFonts w:ascii="Symbol" w:hAnsi="Symbol"/>
                          </w:rPr>
                          <w:t></w:t>
                        </w:r>
                        <w:r>
                          <w:t> удовлетворение потребностей детей в занятиях по интересам;</w:t>
                        </w:r>
                      </w:p>
                      <w:p w:rsidR="00BB787D" w:rsidRDefault="00BB787D" w:rsidP="003D7CF3">
                        <w:r>
                          <w:rPr>
                            <w:rFonts w:ascii="Symbol" w:hAnsi="Symbol"/>
                          </w:rPr>
                          <w:t></w:t>
                        </w:r>
                        <w:r>
                          <w:t xml:space="preserve"> совершенствование профессиональной компетентности и общекультурного уровня педагогических работников МОУ </w:t>
                        </w:r>
                        <w:r w:rsidRPr="00816AE8">
                          <w:t>«</w:t>
                        </w:r>
                        <w:r>
                          <w:t>Колобовская сош</w:t>
                        </w:r>
                        <w:r w:rsidRPr="00816AE8">
                          <w:t>»;</w:t>
                        </w:r>
                      </w:p>
                      <w:p w:rsidR="00BB787D" w:rsidRDefault="00BB787D" w:rsidP="003D7CF3">
                        <w:r>
                          <w:rPr>
                            <w:rFonts w:ascii="Symbol" w:hAnsi="Symbol"/>
                          </w:rPr>
                          <w:t></w:t>
                        </w:r>
                        <w:r>
                          <w:t> повышение ИКТ-компетентности педагогов и учащихся;</w:t>
                        </w:r>
                      </w:p>
                      <w:p w:rsidR="00BB787D" w:rsidRDefault="00BB787D" w:rsidP="003D7CF3">
                        <w:r>
                          <w:rPr>
                            <w:rFonts w:ascii="Symbol" w:hAnsi="Symbol"/>
                          </w:rPr>
                          <w:t></w:t>
                        </w:r>
                        <w:r>
                          <w:t> создание условий, обеспечивающих охрану жизни, сохранение и укрепление здоровья обучающихся, формир</w:t>
                        </w:r>
                        <w:r>
                          <w:t>о</w:t>
                        </w:r>
                        <w:r>
                          <w:t>вание их здорового образа жизни;</w:t>
                        </w:r>
                      </w:p>
                      <w:p w:rsidR="00BB787D" w:rsidRDefault="00BB787D" w:rsidP="003D7CF3">
                        <w:r>
                          <w:rPr>
                            <w:rFonts w:ascii="Symbol" w:hAnsi="Symbol"/>
                          </w:rPr>
                          <w:t></w:t>
                        </w:r>
                        <w:r>
                          <w:t> создание здоровых и безопасных условий труда и учёбы;</w:t>
                        </w:r>
                      </w:p>
                      <w:p w:rsidR="00BB787D" w:rsidRDefault="00BB787D" w:rsidP="003D7CF3">
                        <w:r>
                          <w:rPr>
                            <w:rFonts w:ascii="Symbol" w:hAnsi="Symbol"/>
                          </w:rPr>
                          <w:t></w:t>
                        </w:r>
                        <w:r>
                          <w:t> развитие материально-технической базы;</w:t>
                        </w:r>
                      </w:p>
                      <w:p w:rsidR="00BB787D" w:rsidRDefault="00BB787D" w:rsidP="003D7CF3">
                        <w:r>
                          <w:rPr>
                            <w:rFonts w:ascii="Symbol" w:hAnsi="Symbol"/>
                          </w:rPr>
                          <w:t></w:t>
                        </w:r>
                        <w:r>
                          <w:t> повышение уровня обеспечения информационной техникой и современным учебным оборудованием;</w:t>
                        </w:r>
                      </w:p>
                      <w:p w:rsidR="00BB787D" w:rsidRDefault="00BB787D" w:rsidP="003D7CF3">
                        <w:r>
                          <w:rPr>
                            <w:rFonts w:ascii="Symbol" w:hAnsi="Symbol"/>
                          </w:rPr>
                          <w:t></w:t>
                        </w:r>
                        <w:r>
                          <w:t> повышение эффективности государственно-общественных форм управления</w:t>
                        </w:r>
                      </w:p>
                      <w:p w:rsidR="00BB787D" w:rsidRDefault="00BB787D" w:rsidP="003D7CF3">
                        <w:r>
                          <w:t> </w:t>
                        </w:r>
                      </w:p>
                      <w:p w:rsidR="00BB787D" w:rsidRDefault="00BB787D" w:rsidP="003D7CF3">
                        <w:r>
                          <w:rPr>
                            <w:b/>
                            <w:bCs/>
                          </w:rPr>
                          <w:t>Срок действия Программы.</w:t>
                        </w:r>
                      </w:p>
                      <w:p w:rsidR="00BB787D" w:rsidRDefault="00BB787D" w:rsidP="003D7CF3">
                        <w:r>
                          <w:t>2010-2015 гг.</w:t>
                        </w:r>
                      </w:p>
                      <w:p w:rsidR="00BB787D" w:rsidRDefault="00BB787D" w:rsidP="003D7CF3">
                        <w:r>
                          <w:rPr>
                            <w:b/>
                            <w:bCs/>
                          </w:rPr>
                          <w:t>Структура Программы.</w:t>
                        </w:r>
                      </w:p>
                      <w:p w:rsidR="00BB787D" w:rsidRDefault="00BB787D" w:rsidP="003D7CF3">
                        <w:r>
                          <w:rPr>
                            <w:rFonts w:ascii="Symbol" w:hAnsi="Symbol"/>
                          </w:rPr>
                          <w:t></w:t>
                        </w:r>
                        <w:r>
                          <w:t> Информационная справка.</w:t>
                        </w:r>
                      </w:p>
                      <w:p w:rsidR="00BB787D" w:rsidRDefault="00BB787D" w:rsidP="003D7CF3">
                        <w:r>
                          <w:rPr>
                            <w:rFonts w:ascii="Symbol" w:hAnsi="Symbol"/>
                          </w:rPr>
                          <w:t></w:t>
                        </w:r>
                        <w:r>
                          <w:t> Проблемный анализ состояния школы.</w:t>
                        </w:r>
                      </w:p>
                      <w:p w:rsidR="00BB787D" w:rsidRDefault="00BB787D" w:rsidP="003D7CF3">
                        <w:r>
                          <w:rPr>
                            <w:rFonts w:ascii="Symbol" w:hAnsi="Symbol"/>
                          </w:rPr>
                          <w:t></w:t>
                        </w:r>
                        <w:r>
                          <w:t xml:space="preserve"> Формирование концепции школы  </w:t>
                        </w:r>
                        <w:r w:rsidRPr="00816AE8">
                          <w:t>«</w:t>
                        </w:r>
                        <w:r>
                          <w:t>Школа ключевых компетенций</w:t>
                        </w:r>
                        <w:r w:rsidRPr="00816AE8">
                          <w:t>».</w:t>
                        </w:r>
                      </w:p>
                      <w:p w:rsidR="00BB787D" w:rsidRDefault="00BB787D" w:rsidP="003D7CF3">
                        <w:r>
                          <w:rPr>
                            <w:rFonts w:ascii="Symbol" w:hAnsi="Symbol"/>
                          </w:rPr>
                          <w:t></w:t>
                        </w:r>
                        <w:r>
                          <w:t> Управление реализацией Программой развития.</w:t>
                        </w:r>
                      </w:p>
                      <w:p w:rsidR="00BB787D" w:rsidRDefault="00BB787D" w:rsidP="003D7CF3">
                        <w:r>
                          <w:rPr>
                            <w:rFonts w:ascii="Symbol" w:hAnsi="Symbol"/>
                          </w:rPr>
                          <w:t></w:t>
                        </w:r>
                        <w:r>
                          <w:t> Сроки и этапы реализации Программы развития.</w:t>
                        </w:r>
                      </w:p>
                      <w:p w:rsidR="00BB787D" w:rsidRDefault="00BB787D" w:rsidP="003D7CF3">
                        <w:r>
                          <w:rPr>
                            <w:rFonts w:ascii="Symbol" w:hAnsi="Symbol"/>
                          </w:rPr>
                          <w:t></w:t>
                        </w:r>
                        <w:r>
                          <w:t> Описание реализации Программы развития.</w:t>
                        </w:r>
                      </w:p>
                      <w:p w:rsidR="00BB787D" w:rsidRDefault="00BB787D" w:rsidP="003D7CF3">
                        <w:r>
                          <w:rPr>
                            <w:rFonts w:ascii="Symbol" w:hAnsi="Symbol"/>
                          </w:rPr>
                          <w:t></w:t>
                        </w:r>
                        <w:r>
                          <w:t> Ожидаемые результаты.</w:t>
                        </w:r>
                      </w:p>
                      <w:p w:rsidR="00BB787D" w:rsidRDefault="00BB787D" w:rsidP="003D7CF3">
                        <w:r>
                          <w:rPr>
                            <w:b/>
                            <w:bCs/>
                          </w:rPr>
                          <w:t>Ресурсное обеспечение реализации Программы.</w:t>
                        </w:r>
                      </w:p>
                      <w:p w:rsidR="00BB787D" w:rsidRDefault="00BB787D" w:rsidP="003D7CF3">
                        <w:r>
                          <w:t>Учреждение обеспечено  кадровыми, методическими, материально-техническими и финансовыми ресурсами, н</w:t>
                        </w:r>
                        <w:r>
                          <w:t>е</w:t>
                        </w:r>
                        <w:r>
                          <w:t>обходимыми для реализации программы.</w:t>
                        </w:r>
                      </w:p>
                      <w:p w:rsidR="00BB787D" w:rsidRDefault="00BB787D" w:rsidP="003D7CF3">
                        <w:r>
                          <w:rPr>
                            <w:b/>
                            <w:bCs/>
                          </w:rPr>
                          <w:t>Объём и источники финансирования Программы.</w:t>
                        </w:r>
                      </w:p>
                      <w:p w:rsidR="00BB787D" w:rsidRDefault="00BB787D" w:rsidP="003D7CF3">
                        <w:r>
                          <w:t>Бюджетное и внебюджетное финансирование.   Федеральный бюджет, добровольные пожертвования.</w:t>
                        </w:r>
                      </w:p>
                      <w:p w:rsidR="00BB787D" w:rsidRDefault="00BB787D" w:rsidP="003D7CF3">
                        <w:r>
                          <w:rPr>
                            <w:b/>
                            <w:bCs/>
                          </w:rPr>
                          <w:t>Порядок мониторинга хода и результатов реализации Программы.</w:t>
                        </w:r>
                      </w:p>
                      <w:p w:rsidR="00BB787D" w:rsidRDefault="00BB787D" w:rsidP="003D7CF3">
                        <w:r>
                          <w:t>Внутренний мониторинг проводит  администрация школы.</w:t>
                        </w:r>
                      </w:p>
                      <w:p w:rsidR="00BB787D" w:rsidRDefault="00BB787D" w:rsidP="003D7CF3">
                        <w:r>
                          <w:t>Результаты обсуждаются один раз в полгода. Программа реализуется путем проведения мероприятий в соответс</w:t>
                        </w:r>
                        <w:r>
                          <w:t>т</w:t>
                        </w:r>
                        <w:r>
                          <w:t>вии с основными  направлениями.</w:t>
                        </w:r>
                      </w:p>
                      <w:p w:rsidR="00BB787D" w:rsidRDefault="00BB787D" w:rsidP="003D7CF3">
                        <w:r>
                          <w:t> </w:t>
                        </w:r>
                      </w:p>
                      <w:p w:rsidR="00BB787D" w:rsidRDefault="00BB787D" w:rsidP="003D7CF3">
                        <w:pPr>
                          <w:jc w:val="center"/>
                        </w:pPr>
                        <w:r>
                          <w:rPr>
                            <w:b/>
                            <w:bCs/>
                            <w:u w:val="single"/>
                          </w:rPr>
                          <w:t>2.Информационная справка.</w:t>
                        </w:r>
                      </w:p>
                      <w:p w:rsidR="00BB787D" w:rsidRDefault="00BB787D" w:rsidP="003D7CF3">
                        <w:r>
                          <w:t>1.1.Полное наименование образовательного учреждения в соответствии с Уставом</w:t>
                        </w:r>
                      </w:p>
                      <w:p w:rsidR="00BB787D" w:rsidRDefault="00BB787D" w:rsidP="003D7CF3">
                        <w:r>
                          <w:rPr>
                            <w:u w:val="single"/>
                          </w:rPr>
                          <w:t xml:space="preserve">Муниципальное образовательное учреждение </w:t>
                        </w:r>
                        <w:r w:rsidRPr="00816AE8">
                          <w:rPr>
                            <w:u w:val="single"/>
                          </w:rPr>
                          <w:t>«</w:t>
                        </w:r>
                        <w:r>
                          <w:rPr>
                            <w:u w:val="single"/>
                          </w:rPr>
                          <w:t>Колобовская средняя общеобразовательная школа</w:t>
                        </w:r>
                        <w:r w:rsidRPr="00816AE8">
                          <w:rPr>
                            <w:u w:val="single"/>
                          </w:rPr>
                          <w:t xml:space="preserve">» </w:t>
                        </w:r>
                        <w:r>
                          <w:rPr>
                            <w:u w:val="single"/>
                          </w:rPr>
                          <w:t>Ленинского района Волгоградской области</w:t>
                        </w:r>
                      </w:p>
                      <w:p w:rsidR="00BB787D" w:rsidRDefault="00BB787D" w:rsidP="003D7CF3">
                        <w:r>
                          <w:t>1.2.Юридический адрес:  ул. Гагарина, 4, с. Колобовка, Ленинского района, Волгоградская область, 404617</w:t>
                        </w:r>
                      </w:p>
                      <w:p w:rsidR="00BB787D" w:rsidRDefault="00BB787D" w:rsidP="003D7CF3">
                        <w:r>
                          <w:t>1.3.Фактический адрес: ул. Гагарина, 4, с. Колобовка, Ленинского района, Волгоградская область, 404617</w:t>
                        </w:r>
                      </w:p>
                      <w:p w:rsidR="00BB787D" w:rsidRDefault="00BB787D" w:rsidP="003D7CF3">
                        <w:r>
                          <w:t xml:space="preserve">Телефон/факс: </w:t>
                        </w:r>
                        <w:r>
                          <w:rPr>
                            <w:u w:val="single"/>
                          </w:rPr>
                          <w:t>(844-78) 4-77-49</w:t>
                        </w:r>
                      </w:p>
                      <w:p w:rsidR="00BB787D" w:rsidRPr="00816AE8" w:rsidRDefault="00BB787D" w:rsidP="003D7CF3">
                        <w:r>
                          <w:t xml:space="preserve">Адрес электронной почты: </w:t>
                        </w:r>
                        <w:r>
                          <w:rPr>
                            <w:lang w:val="en-US"/>
                          </w:rPr>
                          <w:t>kol</w:t>
                        </w:r>
                        <w:r w:rsidRPr="00816AE8">
                          <w:t>.</w:t>
                        </w:r>
                        <w:r>
                          <w:rPr>
                            <w:lang w:val="en-US"/>
                          </w:rPr>
                          <w:t>shol</w:t>
                        </w:r>
                        <w:r w:rsidRPr="00816AE8">
                          <w:t>@</w:t>
                        </w:r>
                        <w:r>
                          <w:rPr>
                            <w:lang w:val="en-US"/>
                          </w:rPr>
                          <w:t>mail</w:t>
                        </w:r>
                        <w:r w:rsidRPr="00816AE8">
                          <w:t>.</w:t>
                        </w:r>
                        <w:r>
                          <w:rPr>
                            <w:lang w:val="en-US"/>
                          </w:rPr>
                          <w:t>ru</w:t>
                        </w:r>
                      </w:p>
                      <w:p w:rsidR="00BB787D" w:rsidRDefault="00BB787D" w:rsidP="003D7CF3">
                        <w:r>
                          <w:t>1.4.Учредители: Администрация Ленинского муниципального района</w:t>
                        </w:r>
                      </w:p>
                      <w:p w:rsidR="00BB787D" w:rsidRDefault="00BB787D" w:rsidP="003D7CF3">
                        <w:r>
                          <w:t>1.5.Количество обучающихся - 72</w:t>
                        </w:r>
                      </w:p>
                      <w:p w:rsidR="00BB787D" w:rsidRDefault="00BB787D" w:rsidP="003D7CF3">
                        <w:r>
                          <w:t>1.6.Численность педагогического персонала – 11</w:t>
                        </w:r>
                      </w:p>
                      <w:p w:rsidR="00BB787D" w:rsidRDefault="00BB787D" w:rsidP="003D7CF3">
                        <w:r>
                          <w:t>а) Общее количество учителей, работающих в школе –11 человек,</w:t>
                        </w:r>
                      </w:p>
                      <w:p w:rsidR="00BB787D" w:rsidRDefault="00BB787D" w:rsidP="003D7CF3">
                        <w:r>
                          <w:t>                                                                                        1 воспитатель группы продлённого дня</w:t>
                        </w:r>
                      </w:p>
                      <w:p w:rsidR="00BB787D" w:rsidRDefault="00BB787D" w:rsidP="003D7CF3">
                        <w:r>
                          <w:t>в) Учителя с высшим педагогическим образованием – 10  человек,</w:t>
                        </w:r>
                      </w:p>
                      <w:p w:rsidR="00BB787D" w:rsidRDefault="00BB787D" w:rsidP="003D7CF3">
                        <w:r>
                          <w:t>     со средним специальным (педучилище)               -  1 человек,</w:t>
                        </w:r>
                      </w:p>
                      <w:p w:rsidR="00BB787D" w:rsidRDefault="00BB787D" w:rsidP="003D7CF3">
                        <w:r>
                          <w:t> </w:t>
                        </w:r>
                      </w:p>
                      <w:p w:rsidR="00BB787D" w:rsidRDefault="00BB787D" w:rsidP="003D7CF3">
                        <w:r>
                          <w:t>г) Характеристика учителей по   категориям, званиям:</w:t>
                        </w:r>
                      </w:p>
                      <w:p w:rsidR="00BB787D" w:rsidRDefault="00BB787D" w:rsidP="003D7CF3">
                        <w:r>
                          <w:t>   высшая категория – 1,</w:t>
                        </w:r>
                      </w:p>
                      <w:p w:rsidR="00BB787D" w:rsidRDefault="00BB787D" w:rsidP="003D7CF3">
                        <w:r>
                          <w:t xml:space="preserve">   </w:t>
                        </w:r>
                        <w:r>
                          <w:rPr>
                            <w:lang w:val="en-US"/>
                          </w:rPr>
                          <w:t>I</w:t>
                        </w:r>
                        <w:r w:rsidRPr="00816AE8">
                          <w:t xml:space="preserve"> </w:t>
                        </w:r>
                        <w:r>
                          <w:t>категория – 5,</w:t>
                        </w:r>
                      </w:p>
                      <w:p w:rsidR="00BB787D" w:rsidRDefault="00BB787D" w:rsidP="003D7CF3">
                        <w:r>
                          <w:t xml:space="preserve">   </w:t>
                        </w:r>
                        <w:r>
                          <w:rPr>
                            <w:lang w:val="en-US"/>
                          </w:rPr>
                          <w:t>II</w:t>
                        </w:r>
                        <w:r w:rsidRPr="00816AE8">
                          <w:t xml:space="preserve"> </w:t>
                        </w:r>
                        <w:r>
                          <w:t>категория – 0,</w:t>
                        </w:r>
                      </w:p>
                      <w:p w:rsidR="00BB787D" w:rsidRDefault="00BB787D" w:rsidP="003D7CF3">
                        <w:r>
                          <w:t>   Без категории – 5</w:t>
                        </w:r>
                      </w:p>
                      <w:p w:rsidR="00BB787D" w:rsidRDefault="00BB787D" w:rsidP="003D7CF3">
                        <w:r>
                          <w:t> </w:t>
                        </w:r>
                      </w:p>
                      <w:p w:rsidR="00BB787D" w:rsidRDefault="00BB787D" w:rsidP="003D7CF3">
                        <w:r>
                          <w:t>Имеют звания и награды:</w:t>
                        </w:r>
                      </w:p>
                      <w:p w:rsidR="00BB787D" w:rsidRDefault="00BB787D" w:rsidP="003D7CF3">
                        <w:r>
                          <w:t>- Отличник народного просвещения – 1.</w:t>
                        </w:r>
                      </w:p>
                      <w:p w:rsidR="00BB787D" w:rsidRDefault="00BB787D" w:rsidP="003D7CF3">
                        <w:r>
                          <w:t> </w:t>
                        </w:r>
                      </w:p>
                      <w:p w:rsidR="00BB787D" w:rsidRDefault="00BB787D" w:rsidP="003D7CF3">
                        <w:r>
                          <w:t>д) Характеристика учителей по стажу работы:</w:t>
                        </w:r>
                      </w:p>
                      <w:p w:rsidR="00BB787D" w:rsidRDefault="00BB787D" w:rsidP="003D7CF3">
                        <w:r>
                          <w:t>     до 5 лет – 0,</w:t>
                        </w:r>
                      </w:p>
                      <w:p w:rsidR="00BB787D" w:rsidRDefault="00BB787D" w:rsidP="003D7CF3">
                        <w:r>
                          <w:t>     от 5 до 10 лет – 0,</w:t>
                        </w:r>
                      </w:p>
                      <w:p w:rsidR="00BB787D" w:rsidRDefault="00BB787D" w:rsidP="003D7CF3">
                        <w:r>
                          <w:t>     от 10 до 20 лет – 1 человек,</w:t>
                        </w:r>
                      </w:p>
                      <w:p w:rsidR="00BB787D" w:rsidRDefault="00BB787D" w:rsidP="003D7CF3">
                        <w:pPr>
                          <w:rPr>
                            <w:color w:val="FF00FF"/>
                          </w:rPr>
                        </w:pPr>
                        <w:r>
                          <w:t>     от 20 лет и больше – 10 человека</w:t>
                        </w:r>
                        <w:r>
                          <w:rPr>
                            <w:color w:val="FF00FF"/>
                          </w:rPr>
                          <w:t>.</w:t>
                        </w:r>
                      </w:p>
                      <w:p w:rsidR="00BB787D" w:rsidRDefault="00BB787D" w:rsidP="003D7CF3">
                        <w:pPr>
                          <w:rPr>
                            <w:color w:val="000000"/>
                          </w:rPr>
                        </w:pPr>
                        <w:r>
                          <w:t>1.7.Численность управленческого персонала (администрации) - 2</w:t>
                        </w:r>
                      </w:p>
                      <w:p w:rsidR="00BB787D" w:rsidRDefault="00BB787D" w:rsidP="003D7CF3">
                        <w:r>
                          <w:t>1.8.Численность вспомогательного, обслуживающего и технического персонала – 18</w:t>
                        </w:r>
                      </w:p>
                      <w:p w:rsidR="00BB787D" w:rsidRDefault="00BB787D" w:rsidP="003D7CF3">
                        <w:r>
                          <w:t>В т.ч.     1 старшая вожатая</w:t>
                        </w:r>
                      </w:p>
                      <w:p w:rsidR="00BB787D" w:rsidRDefault="00BB787D" w:rsidP="003D7CF3">
                        <w:r>
                          <w:t>               1 библиотекарь</w:t>
                        </w:r>
                      </w:p>
                      <w:p w:rsidR="00BB787D" w:rsidRDefault="00BB787D" w:rsidP="003D7CF3">
                        <w:r>
                          <w:t>1.9.Состояние материально технической базы</w:t>
                        </w:r>
                      </w:p>
                      <w:p w:rsidR="00BB787D" w:rsidRDefault="00BB787D" w:rsidP="003D7CF3">
                        <w:r>
                          <w:t> В школе имеется:</w:t>
                        </w:r>
                      </w:p>
                      <w:p w:rsidR="00BB787D" w:rsidRDefault="00BB787D" w:rsidP="003D7CF3">
                        <w:r>
                          <w:t>- 1 спортплощадка</w:t>
                        </w:r>
                      </w:p>
                      <w:p w:rsidR="00BB787D" w:rsidRDefault="00BB787D" w:rsidP="003D7CF3">
                        <w:r>
                          <w:t>- 1 спортзал</w:t>
                        </w:r>
                      </w:p>
                      <w:p w:rsidR="00BB787D" w:rsidRDefault="00BB787D" w:rsidP="003D7CF3">
                        <w:r>
                          <w:t>- 1 актовый зал</w:t>
                        </w:r>
                      </w:p>
                      <w:p w:rsidR="00BB787D" w:rsidRDefault="00BB787D" w:rsidP="003D7CF3">
                        <w:r>
                          <w:t>- 1 столовая</w:t>
                        </w:r>
                      </w:p>
                      <w:p w:rsidR="00BB787D" w:rsidRDefault="00BB787D" w:rsidP="003D7CF3">
                        <w:r>
                          <w:t>- 11 учебных кабинетов,</w:t>
                        </w:r>
                      </w:p>
                      <w:p w:rsidR="00BB787D" w:rsidRDefault="00BB787D" w:rsidP="003D7CF3">
                        <w:r>
                          <w:t>- 1 библиотека </w:t>
                        </w:r>
                      </w:p>
                      <w:p w:rsidR="00BB787D" w:rsidRDefault="00BB787D" w:rsidP="003D7CF3">
                        <w:r>
                          <w:t>- 1 кабинет фельдшера</w:t>
                        </w:r>
                      </w:p>
                      <w:p w:rsidR="00BB787D" w:rsidRDefault="00BB787D" w:rsidP="003D7CF3">
                        <w:r>
                          <w:t>- 1 кабинет  старшей вожатой</w:t>
                        </w:r>
                      </w:p>
                      <w:p w:rsidR="00BB787D" w:rsidRDefault="00BB787D" w:rsidP="003D7CF3">
                        <w:r>
                          <w:t>- 1 мастерская.</w:t>
                        </w:r>
                      </w:p>
                      <w:p w:rsidR="00BB787D" w:rsidRDefault="00BB787D" w:rsidP="003D7CF3">
                        <w:r>
                          <w:t xml:space="preserve">1.10.Директор образовательного </w:t>
                        </w:r>
                        <w:r>
                          <w:rPr>
                            <w:u w:val="single"/>
                          </w:rPr>
                          <w:t>учреждения  Петрова Людмила Анатольевна.</w:t>
                        </w:r>
                      </w:p>
                      <w:p w:rsidR="00BB787D" w:rsidRDefault="00BB787D" w:rsidP="003D7CF3">
                        <w:r>
                          <w:t> </w:t>
                        </w:r>
                      </w:p>
                      <w:p w:rsidR="00BB787D" w:rsidRDefault="00BB787D" w:rsidP="003D7CF3">
                        <w:r>
                          <w:rPr>
                            <w:b/>
                            <w:bCs/>
                          </w:rPr>
                          <w:t>Особенности управления школой.</w:t>
                        </w:r>
                      </w:p>
                      <w:p w:rsidR="00BB787D" w:rsidRDefault="00BB787D" w:rsidP="003D7CF3">
                        <w:pPr>
                          <w:jc w:val="both"/>
                        </w:pPr>
                        <w:r>
                          <w:t>Административное управление осуществляют директор и его заместитель. Основной функций директора школы является координация усилий всех участников образовательного процесса через управляющий совет, Попеч</w:t>
                        </w:r>
                        <w:r>
                          <w:t>и</w:t>
                        </w:r>
                        <w:r>
                          <w:t>тельский совет, педагогический совет, научно-методический совет,  Совет старшеклассников и общешкольную конференцию.</w:t>
                        </w:r>
                      </w:p>
                      <w:p w:rsidR="00BB787D" w:rsidRDefault="00BB787D" w:rsidP="003D7CF3">
                        <w:pPr>
                          <w:jc w:val="both"/>
                        </w:pPr>
                        <w:r>
                          <w:t>Управление школой осуществляется в соответствии с законодательством  Российской федерации и Уставом шк</w:t>
                        </w:r>
                        <w:r>
                          <w:t>о</w:t>
                        </w:r>
                        <w:r>
                          <w:t>лы на основе принципа гласности, открытости, демократии и самоуправления.</w:t>
                        </w:r>
                      </w:p>
                      <w:p w:rsidR="00BB787D" w:rsidRDefault="00BB787D" w:rsidP="003D7CF3">
                        <w:pPr>
                          <w:jc w:val="both"/>
                        </w:pPr>
                        <w:r>
                          <w:t>  Коллективным органом общественно-профессионального самоуправления является педагогический совет. В управление школой включен орган ученического самоуправления  -  Совет старшеклассников.</w:t>
                        </w:r>
                      </w:p>
                      <w:p w:rsidR="00BB787D" w:rsidRDefault="00BB787D" w:rsidP="003D7CF3">
                        <w:r>
                          <w:t>Непосредственное управление школой осуществляет директор.</w:t>
                        </w:r>
                      </w:p>
                      <w:p w:rsidR="00BB787D" w:rsidRDefault="00BB787D" w:rsidP="003D7CF3">
                        <w:r>
                          <w:t>  </w:t>
                        </w:r>
                      </w:p>
                      <w:p w:rsidR="00BB787D" w:rsidRDefault="00BB787D" w:rsidP="003D7CF3">
                        <w:pPr>
                          <w:jc w:val="center"/>
                        </w:pPr>
                        <w:r>
                          <w:rPr>
                            <w:b/>
                            <w:bCs/>
                            <w:u w:val="single"/>
                          </w:rPr>
                          <w:t>3. Проблемный анализ состояния школы.</w:t>
                        </w:r>
                      </w:p>
                      <w:p w:rsidR="00BB787D" w:rsidRDefault="00BB787D" w:rsidP="003D7CF3">
                        <w:pPr>
                          <w:jc w:val="center"/>
                        </w:pPr>
                        <w:r>
                          <w:rPr>
                            <w:b/>
                            <w:bCs/>
                            <w:u w:val="single"/>
                          </w:rPr>
                          <w:t>Проблемы, на решение которых направлена программа развития.</w:t>
                        </w:r>
                      </w:p>
                      <w:p w:rsidR="00BB787D" w:rsidRDefault="00BB787D" w:rsidP="003D7CF3">
                        <w:pPr>
                          <w:jc w:val="both"/>
                        </w:pPr>
                        <w:r>
                          <w:t>         Стратегия модернизации российского  образования, разработка образовательных стандартов,  информатиз</w:t>
                        </w:r>
                        <w:r>
                          <w:t>а</w:t>
                        </w:r>
                        <w:r>
                          <w:t>ция образовательной среды   определяют новые ориентиры в развитии  образовательного учреждения, помогают  создать организационно-экономические  механизмы  достижения поставленных образовательных целей.</w:t>
                        </w:r>
                      </w:p>
                      <w:p w:rsidR="00BB787D" w:rsidRDefault="00BB787D" w:rsidP="003D7CF3">
                        <w:pPr>
                          <w:jc w:val="both"/>
                        </w:pPr>
                        <w:r>
                          <w:t>        Программно-целевой подход  к управлению развитием образования помогает четко спланировать приорите</w:t>
                        </w:r>
                        <w:r>
                          <w:t>т</w:t>
                        </w:r>
                        <w:r>
                          <w:t>ные направления деятельности школы, видеть перспективу развития образования в конкретном ОУ  своевременно и эффективно решать возникающие проблемы.</w:t>
                        </w:r>
                      </w:p>
                      <w:p w:rsidR="00BB787D" w:rsidRDefault="00BB787D" w:rsidP="003D7CF3">
                        <w:pPr>
                          <w:jc w:val="both"/>
                        </w:pPr>
                        <w:r>
                          <w:t>          На основании вышеназванных документов, были определены   приоритетные направления развития школы в 2005-2006 учебном году:   </w:t>
                        </w:r>
                      </w:p>
                      <w:p w:rsidR="00BB787D" w:rsidRDefault="00BB787D" w:rsidP="003D7CF3">
                        <w:pPr>
                          <w:jc w:val="both"/>
                        </w:pPr>
                        <w:r>
                          <w:t> - Развитие   ведущих компетентностей  учащихся на основе личностно-ориентированного подхода   на уроках и внеурочных мероприятиях;</w:t>
                        </w:r>
                      </w:p>
                      <w:p w:rsidR="00BB787D" w:rsidRDefault="00BB787D" w:rsidP="003D7CF3">
                        <w:pPr>
                          <w:jc w:val="both"/>
                        </w:pPr>
                        <w:r>
                          <w:t>- Создание условий для психолого-педагогической поддержки  учащихся с проблемами в развитии;</w:t>
                        </w:r>
                      </w:p>
                      <w:p w:rsidR="00BB787D" w:rsidRDefault="00BB787D" w:rsidP="003D7CF3">
                        <w:pPr>
                          <w:jc w:val="both"/>
                        </w:pPr>
                        <w:r>
                          <w:t> - Создание  благоприятных условий для самопознания, саморазвития и самореализации учащихся;</w:t>
                        </w:r>
                      </w:p>
                      <w:p w:rsidR="00BB787D" w:rsidRDefault="00BB787D" w:rsidP="003D7CF3">
                        <w:pPr>
                          <w:jc w:val="both"/>
                        </w:pPr>
                        <w:r>
                          <w:t>-   Взаимодействие с родителями,   общественными организациями, заинтересованными службами и ведомствами по вопросам образовательной деятельности школы.</w:t>
                        </w:r>
                      </w:p>
                      <w:p w:rsidR="00BB787D" w:rsidRDefault="00BB787D" w:rsidP="003D7CF3">
                        <w:pPr>
                          <w:jc w:val="both"/>
                        </w:pPr>
                        <w:r>
                          <w:t xml:space="preserve">  Администрация школы и педколлектив в своей работе по решению названных задач  опирались на Закон РФ </w:t>
                        </w:r>
                        <w:r w:rsidRPr="00816AE8">
                          <w:t>«</w:t>
                        </w:r>
                        <w:r>
                          <w:t>Об образовании</w:t>
                        </w:r>
                        <w:r w:rsidRPr="00816AE8">
                          <w:t xml:space="preserve">», </w:t>
                        </w:r>
                        <w:r>
                          <w:t>Устав школы, методические письма и рекомендации МО РФ, краевые, районные и внутр</w:t>
                        </w:r>
                        <w:r>
                          <w:t>и</w:t>
                        </w:r>
                        <w:r>
                          <w:t>школьные приказы и другие документы, в которых определен круг вопросов о правах и обязанностях участников образовательного процесса.</w:t>
                        </w:r>
                      </w:p>
                      <w:p w:rsidR="00BB787D" w:rsidRDefault="00BB787D" w:rsidP="003D7CF3">
                        <w:pPr>
                          <w:jc w:val="both"/>
                        </w:pPr>
                        <w:r>
                          <w:t>   Результаты работы школы, кадровое и материальное оснащение школы, дают основания считать, что  колле</w:t>
                        </w:r>
                        <w:r>
                          <w:t>к</w:t>
                        </w:r>
                        <w:r>
                          <w:t>тив  в основном успешно реализовал Программу развития, разработанную в 2006 году и рассчитанную до 2010 года. В течение этого времени ОУ успешно реализовывало заложенную в Программе концепцию новой школы -  адаптивную модель, решало задачи умственного, нравственного, социального и физического развития учащихся. Каждому ребёнку были созданы необходимые условия для его для его личностного развития, удовлетворения его потребностей и возможностей в получении образования.</w:t>
                        </w:r>
                      </w:p>
                      <w:p w:rsidR="00BB787D" w:rsidRDefault="00BB787D" w:rsidP="003D7CF3">
                        <w:pPr>
                          <w:jc w:val="both"/>
                        </w:pPr>
                        <w:r>
                          <w:t>        Структура школы полностью соответствует заявленной в Программе. Процесс обучения строился на основе государственных программ, в которые были внесены небольшие изменения, направленные на наиболее полное удовлетворение потребностей учащихся и родителей.  Большое внимание уделялось вопросам сохранения здор</w:t>
                        </w:r>
                        <w:r>
                          <w:t>о</w:t>
                        </w:r>
                        <w:r>
                          <w:t>вья учащихся, внедрения здоровьесберегающих технологий, соответствия условий обучения санитарно-гигиеническим нормам, пропаганде здорового образа жизни среди учащихся и родителей.</w:t>
                        </w:r>
                      </w:p>
                      <w:p w:rsidR="00BB787D" w:rsidRPr="00816AE8" w:rsidRDefault="00BB787D" w:rsidP="003D7CF3">
                        <w:pPr>
                          <w:jc w:val="both"/>
                        </w:pPr>
                        <w:r>
                          <w:t xml:space="preserve">Вся воспитательная работа в школе  строилась на основе реализации разработанных воспитательных программ </w:t>
                        </w:r>
                        <w:r w:rsidRPr="00816AE8">
                          <w:t>«</w:t>
                        </w:r>
                        <w:r>
                          <w:t>Одаренные дети</w:t>
                        </w:r>
                        <w:r w:rsidRPr="00816AE8">
                          <w:t>», «</w:t>
                        </w:r>
                        <w:r>
                          <w:t>Здоровье</w:t>
                        </w:r>
                        <w:r w:rsidRPr="00816AE8">
                          <w:t xml:space="preserve">», </w:t>
                        </w:r>
                        <w:r>
                          <w:rPr>
                            <w:lang w:val="en-US"/>
                          </w:rPr>
                          <w:t> </w:t>
                        </w:r>
                        <w:r w:rsidRPr="00816AE8">
                          <w:t>«</w:t>
                        </w:r>
                        <w:r>
                          <w:t>Духовно-нравственное и патриотическое воспитание</w:t>
                        </w:r>
                        <w:r w:rsidRPr="00816AE8">
                          <w:t>», «</w:t>
                        </w:r>
                        <w:r>
                          <w:t>Семья</w:t>
                        </w:r>
                        <w:r w:rsidRPr="00816AE8">
                          <w:t>», «</w:t>
                        </w:r>
                        <w:r>
                          <w:t>Ветеран</w:t>
                        </w:r>
                        <w:r w:rsidRPr="00816AE8">
                          <w:t>», «</w:t>
                        </w:r>
                        <w:r>
                          <w:t>Социально-психологическое сопровождение образовательного процесса</w:t>
                        </w:r>
                        <w:r w:rsidRPr="00816AE8">
                          <w:t>».</w:t>
                        </w:r>
                      </w:p>
                      <w:p w:rsidR="00BB787D" w:rsidRDefault="00BB787D" w:rsidP="003D7CF3">
                        <w:pPr>
                          <w:jc w:val="both"/>
                        </w:pPr>
                        <w:r>
                          <w:t>        Наиболее успешно был реализован план перехода школы в новое качественное состояние по следующим н</w:t>
                        </w:r>
                        <w:r>
                          <w:t>а</w:t>
                        </w:r>
                        <w:r>
                          <w:t>правлениям программы развития:</w:t>
                        </w:r>
                      </w:p>
                      <w:p w:rsidR="00BB787D" w:rsidRDefault="00BB787D" w:rsidP="003D7CF3">
                        <w:pPr>
                          <w:jc w:val="both"/>
                        </w:pPr>
                        <w:r>
                          <w:t>§   совершенствование работы по преемственности между ступенями обучения путем активного участия школьной психологической службы в данной проблеме, регулярного проведения педагогических консилиумов по вопросам преемственности и  организации внутришкольного контроля по предметам;</w:t>
                        </w:r>
                      </w:p>
                      <w:p w:rsidR="00BB787D" w:rsidRDefault="00BB787D" w:rsidP="003D7CF3">
                        <w:r>
                          <w:t>§   обновление содержания образования в соответствии с Концепцией модернизации российского образования; изменения в технологиях обучения,</w:t>
                        </w:r>
                      </w:p>
                      <w:p w:rsidR="00BB787D" w:rsidRDefault="00BB787D" w:rsidP="003D7CF3">
                        <w:r>
                          <w:t>§   использование новых информационных технологий;  </w:t>
                        </w:r>
                      </w:p>
                      <w:p w:rsidR="00BB787D" w:rsidRDefault="00BB787D" w:rsidP="003D7CF3">
                        <w:r>
                          <w:t>§  введение предпрофильного  обучения.</w:t>
                        </w:r>
                      </w:p>
                      <w:p w:rsidR="00BB787D" w:rsidRDefault="00BB787D" w:rsidP="003D7CF3">
                        <w:r>
                          <w:t>         Но говорить о полном решении заявленных целей и задач нельзя.       </w:t>
                        </w:r>
                      </w:p>
                      <w:p w:rsidR="00BB787D" w:rsidRDefault="00BB787D" w:rsidP="003D7CF3">
                        <w:r>
                          <w:t>Всё это потребовало разработки новой Программы развития школы на 2010-2015 годы.</w:t>
                        </w:r>
                      </w:p>
                      <w:p w:rsidR="00BB787D" w:rsidRDefault="00BB787D" w:rsidP="003D7CF3">
                        <w:pPr>
                          <w:jc w:val="both"/>
                        </w:pPr>
                        <w:r>
                          <w:t xml:space="preserve">Программа развития МОУ </w:t>
                        </w:r>
                        <w:r w:rsidRPr="00816AE8">
                          <w:t>«</w:t>
                        </w:r>
                        <w:r>
                          <w:t>Колобовская сош</w:t>
                        </w:r>
                        <w:r w:rsidRPr="00816AE8">
                          <w:t xml:space="preserve">» </w:t>
                        </w:r>
                        <w:r>
                          <w:t>на 2010-2015 годы была разработана в 2010 году. К этому времени педагогическим коллективом школы была проделана значительная работа, которая явилась основой  для разработки данной программы развития. </w:t>
                        </w:r>
                      </w:p>
                      <w:p w:rsidR="00BB787D" w:rsidRDefault="00BB787D" w:rsidP="003D7CF3">
                        <w:pPr>
                          <w:jc w:val="both"/>
                        </w:pPr>
                        <w:r>
                          <w:t xml:space="preserve">Заявленные  Национальной образовательной инициативой </w:t>
                        </w:r>
                        <w:r w:rsidRPr="00816AE8">
                          <w:t>«</w:t>
                        </w:r>
                        <w:r>
                          <w:t>Наша новая школа</w:t>
                        </w:r>
                        <w:r w:rsidRPr="00816AE8">
                          <w:t xml:space="preserve">»: </w:t>
                        </w:r>
                        <w:r>
                          <w:t>повышение качества образования, его доступности и эффективности требуют конкретизации применительно к деятельности образовательного учреждения с учетом все более возрастающей роли образования в развитии личности и общества, ориентации образования на социальный эффект.</w:t>
                        </w:r>
                      </w:p>
                      <w:p w:rsidR="00BB787D" w:rsidRDefault="00BB787D" w:rsidP="003D7CF3">
                        <w:pPr>
                          <w:jc w:val="both"/>
                        </w:pPr>
                        <w:r>
                          <w:t>Проблема повышения качества образования для школы является одной из важнейших. Это определяется необходимостью успешного освоения всеми учащимися образовательной программы, формирования навыков исследовательской деятельности учащихся, подготовки их к дальнейшему обучению и осознанному профессиональному выбору.  Данная проблема приобретает особую актуальность в условиях развития компетентностного подхода и оценки качества образования в школе на основе единого государственного экзамена.</w:t>
                        </w:r>
                      </w:p>
                      <w:p w:rsidR="00BB787D" w:rsidRDefault="00BB787D" w:rsidP="003D7CF3">
                        <w:pPr>
                          <w:jc w:val="both"/>
                        </w:pPr>
                        <w:r>
                          <w:t>Важной для школы является проблема введения и эффективного использования современных образовательных технологий. Проблема заключается в необходимости сочетания новых технологий и лучших отечественных традиций  образования. Важной проблемой является доступность образования, которая понимается педагогами школы в контексте новых образовательных технологий. Доступность образования заключается в создании особых психолого-педагогических условий в школе, позволяющих каждому ученику освоить образовательную программу и быть успешным. Важной проблемой, которую призвана решать настоящая программа развития, является демократизация школьного уклада. Особенно важным является использование потенциала родителей и местного сообщества в качестве ресурса развития школы.</w:t>
                        </w:r>
                      </w:p>
                      <w:p w:rsidR="00BB787D" w:rsidRDefault="00BB787D" w:rsidP="003D7CF3">
                        <w:pPr>
                          <w:jc w:val="both"/>
                        </w:pPr>
                        <w:r>
                          <w:t xml:space="preserve">Как показывает анализ проблем, которые решает в настоящее время школа, необходим целостный подход к их решению. Педагоги  и родительская общественность в качестве такого целостного подхода рассматривают средовой подход. По данному научно-практическому направлению в течение ряда лет в школе были проведены педагогические советы, конференции родителей и научно-педагогической общественности, семинары. В результате обсуждения проблем, которые решает школа, было принято решение создания программы развития по теме </w:t>
                        </w:r>
                        <w:r w:rsidRPr="00816AE8">
                          <w:t>«</w:t>
                        </w:r>
                        <w:r>
                          <w:t>Школа ключевых компетенций</w:t>
                        </w:r>
                        <w:r w:rsidRPr="00816AE8">
                          <w:t xml:space="preserve">» </w:t>
                        </w:r>
                        <w:r>
                          <w:t>на период 2010-2015 годов.</w:t>
                        </w:r>
                      </w:p>
                      <w:p w:rsidR="00BB787D" w:rsidRDefault="00BB787D" w:rsidP="003D7CF3">
                        <w:pPr>
                          <w:jc w:val="both"/>
                        </w:pPr>
                        <w:r>
                          <w:t> </w:t>
                        </w:r>
                      </w:p>
                      <w:p w:rsidR="00BB787D" w:rsidRDefault="00BB787D" w:rsidP="003D7CF3">
                        <w:pPr>
                          <w:jc w:val="center"/>
                        </w:pPr>
                        <w:r>
                          <w:rPr>
                            <w:b/>
                            <w:bCs/>
                            <w:u w:val="single"/>
                          </w:rPr>
                          <w:t>4. Формирование концепции школы</w:t>
                        </w:r>
                      </w:p>
                      <w:p w:rsidR="00BB787D" w:rsidRPr="00816AE8" w:rsidRDefault="00BB787D" w:rsidP="003D7CF3">
                        <w:pPr>
                          <w:jc w:val="center"/>
                        </w:pPr>
                        <w:r w:rsidRPr="00816AE8">
                          <w:rPr>
                            <w:b/>
                            <w:bCs/>
                            <w:u w:val="single"/>
                          </w:rPr>
                          <w:t>«</w:t>
                        </w:r>
                        <w:r>
                          <w:rPr>
                            <w:b/>
                            <w:bCs/>
                            <w:u w:val="single"/>
                          </w:rPr>
                          <w:t>Школа ключевых компетенций</w:t>
                        </w:r>
                        <w:r w:rsidRPr="00816AE8">
                          <w:rPr>
                            <w:b/>
                            <w:bCs/>
                            <w:u w:val="single"/>
                          </w:rPr>
                          <w:t>»</w:t>
                        </w:r>
                      </w:p>
                      <w:p w:rsidR="00BB787D" w:rsidRDefault="00BB787D" w:rsidP="003D7CF3">
                        <w:pPr>
                          <w:jc w:val="both"/>
                        </w:pPr>
                        <w:r>
                          <w:rPr>
                            <w:b/>
                            <w:bCs/>
                          </w:rPr>
                          <w:t>Программа разработана</w:t>
                        </w:r>
                        <w:r>
                          <w:t xml:space="preserve"> в соответствии с основными положениями Национальной образовательной инициативой </w:t>
                        </w:r>
                        <w:r w:rsidRPr="00816AE8">
                          <w:t>«</w:t>
                        </w:r>
                        <w:r>
                          <w:t>Наша новая школа</w:t>
                        </w:r>
                        <w:r w:rsidRPr="00816AE8">
                          <w:t xml:space="preserve">»; </w:t>
                        </w:r>
                        <w:r>
                          <w:t xml:space="preserve">федеральной Программой развития образования; законом Российской Федерации </w:t>
                        </w:r>
                        <w:r w:rsidRPr="00816AE8">
                          <w:t>«</w:t>
                        </w:r>
                        <w:r>
                          <w:t>Об образовании</w:t>
                        </w:r>
                        <w:r w:rsidRPr="00816AE8">
                          <w:t xml:space="preserve">». </w:t>
                        </w:r>
                        <w:r>
                          <w:t>Программа составлена на основе анализа имеющихся условий и ресурсного обеспечения с учетом прогноза о перспективах их изменений.</w:t>
                        </w:r>
                      </w:p>
                      <w:p w:rsidR="00BB787D" w:rsidRPr="00816AE8" w:rsidRDefault="00BB787D" w:rsidP="003D7CF3">
                        <w:pPr>
                          <w:jc w:val="both"/>
                        </w:pPr>
                        <w:r>
                          <w:t xml:space="preserve">Национальной образовательной инициативой </w:t>
                        </w:r>
                        <w:r w:rsidRPr="00816AE8">
                          <w:t>«</w:t>
                        </w:r>
                        <w:r>
                          <w:t>Наша новая школа</w:t>
                        </w:r>
                        <w:r w:rsidRPr="00816AE8">
                          <w:t xml:space="preserve">» </w:t>
                        </w:r>
                        <w:r>
                          <w:t xml:space="preserve">определяет цели образования на современном этапе. Она подчеркивает необходимость </w:t>
                        </w:r>
                        <w:r w:rsidRPr="00816AE8">
                          <w:t>«</w:t>
                        </w:r>
                        <w:r>
                          <w:t>ориентации образования не только на усвоение обучающимся определённой суммы знаний, но и на развитие его личности, его познавательных и созидательных способностей. Общеобразовательная школа должна формировать целостную систему универсальных знаний, умений и навыков, а также самостоятельной деятельности и личной ответственности обучающихся, то есть ключевые компетентности, определяющие современное качество образования</w:t>
                        </w:r>
                        <w:r w:rsidRPr="00816AE8">
                          <w:t>»</w:t>
                        </w:r>
                      </w:p>
                      <w:p w:rsidR="00BB787D" w:rsidRDefault="00BB787D" w:rsidP="003D7CF3">
                        <w:pPr>
                          <w:jc w:val="center"/>
                        </w:pPr>
                        <w:r>
                          <w:t> </w:t>
                        </w:r>
                      </w:p>
                      <w:p w:rsidR="00BB787D" w:rsidRDefault="00BB787D" w:rsidP="003D7CF3">
                        <w:pPr>
                          <w:jc w:val="center"/>
                        </w:pPr>
                        <w:r>
                          <w:rPr>
                            <w:b/>
                            <w:bCs/>
                          </w:rPr>
                          <w:t>Ценностные приоритеты развития школы</w:t>
                        </w:r>
                      </w:p>
                      <w:p w:rsidR="00BB787D" w:rsidRDefault="00BB787D" w:rsidP="003D7CF3">
                        <w:pPr>
                          <w:jc w:val="center"/>
                        </w:pPr>
                        <w:r>
                          <w:t>Основные цели деятельности.</w:t>
                        </w:r>
                      </w:p>
                      <w:p w:rsidR="00BB787D" w:rsidRDefault="00BB787D" w:rsidP="003D7CF3">
                        <w:r>
                          <w:rPr>
                            <w:rFonts w:ascii="Symbol" w:hAnsi="Symbol"/>
                          </w:rPr>
                          <w:t></w:t>
                        </w:r>
                        <w:r>
                          <w:t> Стремиться к созданию условий для образования творческой, свободной, социально и профессионально компетентной личности, адаптивной и адекватной на индивидуальном, личном, профессиональном и социальном уровнях, способной жить в гармонии с собой и позитивно относиться к окружающему миру.</w:t>
                        </w:r>
                      </w:p>
                      <w:p w:rsidR="00BB787D" w:rsidRDefault="00BB787D" w:rsidP="003D7CF3">
                        <w:r>
                          <w:rPr>
                            <w:rFonts w:ascii="Symbol" w:hAnsi="Symbol"/>
                          </w:rPr>
                          <w:t></w:t>
                        </w:r>
                        <w:r>
                          <w:t>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BB787D" w:rsidRDefault="00BB787D" w:rsidP="003D7CF3">
                        <w:r>
                          <w:rPr>
                            <w:rFonts w:ascii="Symbol" w:hAnsi="Symbol"/>
                          </w:rPr>
                          <w:t></w:t>
                        </w:r>
                        <w:r>
                          <w:t> Перейти к системе управления, создающей наилучшие условия для согласования целей основных участников педагогического процесса:  учащихся, родителей, учителей.</w:t>
                        </w:r>
                      </w:p>
                      <w:p w:rsidR="00BB787D" w:rsidRDefault="00BB787D" w:rsidP="003D7CF3">
                        <w:r>
                          <w:rPr>
                            <w:rFonts w:ascii="Symbol" w:hAnsi="Symbol"/>
                          </w:rPr>
                          <w:t></w:t>
                        </w:r>
                        <w:r>
                          <w:t> Создать эффективную, постоянно действующую систему непрерывного образования учителей.</w:t>
                        </w:r>
                      </w:p>
                      <w:p w:rsidR="00BB787D" w:rsidRDefault="00BB787D" w:rsidP="003D7CF3">
                        <w:r>
                          <w:rPr>
                            <w:rFonts w:ascii="Symbol" w:hAnsi="Symbol"/>
                          </w:rPr>
                          <w:t></w:t>
                        </w:r>
                        <w:r>
                          <w:t> Оптимизировать систему социального и психологического сопровождения учебного процесса.</w:t>
                        </w:r>
                      </w:p>
                      <w:p w:rsidR="00BB787D" w:rsidRDefault="00BB787D" w:rsidP="003D7CF3">
                        <w:r>
                          <w:rPr>
                            <w:rFonts w:ascii="Symbol" w:hAnsi="Symbol"/>
                          </w:rPr>
                          <w:t></w:t>
                        </w:r>
                        <w:r>
                          <w:t> С целью повышения возможностей профессионального развития педагогов разработать индивидуальные карты их профессионального роста.</w:t>
                        </w:r>
                      </w:p>
                      <w:p w:rsidR="00BB787D" w:rsidRDefault="00BB787D" w:rsidP="003D7CF3">
                        <w:r>
                          <w:rPr>
                            <w:rFonts w:ascii="Symbol" w:hAnsi="Symbol"/>
                          </w:rPr>
                          <w:t></w:t>
                        </w:r>
                        <w:r>
                          <w:t> Оптимизировать систему дидактического и материально-технического обеспечения образовательного процесса.</w:t>
                        </w:r>
                      </w:p>
                      <w:p w:rsidR="00BB787D" w:rsidRDefault="00BB787D" w:rsidP="003D7CF3">
                        <w:r>
                          <w:rPr>
                            <w:rFonts w:ascii="Symbol" w:hAnsi="Symbol"/>
                          </w:rPr>
                          <w:t></w:t>
                        </w:r>
                        <w:r>
                          <w:t> Продолжить работу по дифференциации образования, создать условия для формирования индивидуальных образовательных маршрутов обучающихся.</w:t>
                        </w:r>
                      </w:p>
                      <w:p w:rsidR="00BB787D" w:rsidRDefault="00BB787D" w:rsidP="003D7CF3">
                        <w:r>
                          <w:rPr>
                            <w:rFonts w:ascii="Symbol" w:hAnsi="Symbol"/>
                          </w:rPr>
                          <w:t></w:t>
                        </w:r>
                        <w:r>
                          <w:t> Создать максимально благоприятные условия  для опытно-экспериментальной  работы.</w:t>
                        </w:r>
                      </w:p>
                      <w:p w:rsidR="00BB787D" w:rsidRDefault="00BB787D" w:rsidP="003D7CF3">
                        <w:r>
                          <w:rPr>
                            <w:rFonts w:ascii="Symbol" w:hAnsi="Symbol"/>
                          </w:rPr>
                          <w:t></w:t>
                        </w:r>
                        <w:r>
                          <w:t> Создать условия для установления прочных интеграционных связей между системой основного и дополнительного образования,   разработать новые образовательные и учебные программы на интегративной основе. С учетом новых образовательных стандартов.</w:t>
                        </w:r>
                      </w:p>
                      <w:p w:rsidR="00BB787D" w:rsidRDefault="00BB787D" w:rsidP="003D7CF3">
                        <w:r>
                          <w:rPr>
                            <w:rFonts w:ascii="Symbol" w:hAnsi="Symbol"/>
                          </w:rPr>
                          <w:t></w:t>
                        </w:r>
                        <w:r>
                          <w:t> Создать постоянно действующую систему информации коллектива школы о современных педагогических достижениях, передовом педагогическом опыте и об опыте создания и использования новых педагогических технологий.</w:t>
                        </w:r>
                      </w:p>
                      <w:p w:rsidR="00BB787D" w:rsidRDefault="00BB787D" w:rsidP="003D7CF3">
                        <w:r>
                          <w:rPr>
                            <w:rFonts w:ascii="Symbol" w:hAnsi="Symbol"/>
                          </w:rPr>
                          <w:t></w:t>
                        </w:r>
                        <w:r>
                          <w:t> Оптимизировать систему внешних связей школы, в том числе и путем использования возможностей   школьного информационного центра.</w:t>
                        </w:r>
                      </w:p>
                      <w:p w:rsidR="00BB787D" w:rsidRDefault="00BB787D" w:rsidP="003D7CF3">
                        <w:r>
                          <w:t> </w:t>
                        </w:r>
                      </w:p>
                      <w:p w:rsidR="00BB787D" w:rsidRDefault="00BB787D" w:rsidP="003D7CF3">
                        <w:r>
                          <w:rPr>
                            <w:b/>
                            <w:bCs/>
                          </w:rPr>
                          <w:t>Базовые ценности школы.</w:t>
                        </w:r>
                      </w:p>
                      <w:p w:rsidR="00BB787D" w:rsidRDefault="00BB787D" w:rsidP="003D7CF3">
                        <w:pPr>
                          <w:jc w:val="both"/>
                        </w:pPr>
                        <w:r>
                          <w:t>Ключевые ценности современной отечественной педагогики: обеспечение прав и свобод личности, выполнение Конвенции о правах ребенка, общечеловеческие ценности, патриотизм, осознание себя жителем Волгоградской области,  гражданином России и хранителем  исторического и культурного наследия.  Ориентация на солидарность и сотрудничество с представителями различных культур, жизнь в согласии с собой, с окружающими людьми, с природой в целом.  Сочетание традиционных ценностей с новыми идеями развития.  Семья, здоровье, образование, труд как основа жизнедеятельности.  Профессионализм и этика трудовых отношений как основа профессиональной карьеры.</w:t>
                        </w:r>
                      </w:p>
                      <w:p w:rsidR="00BB787D" w:rsidRDefault="00BB787D" w:rsidP="003D7CF3">
                        <w:r>
                          <w:rPr>
                            <w:b/>
                            <w:bCs/>
                          </w:rPr>
                          <w:t>Ценности, на которых уже сегодня основана и будет основываться в дальнейшем деятельность школы:</w:t>
                        </w:r>
                      </w:p>
                      <w:p w:rsidR="00BB787D" w:rsidRDefault="00BB787D" w:rsidP="003D7CF3">
                        <w:r>
                          <w:rPr>
                            <w:rFonts w:ascii="Symbol" w:hAnsi="Symbol"/>
                          </w:rPr>
                          <w:t></w:t>
                        </w:r>
                        <w:r>
                          <w:t> осознание идей гуманизации и гуманитаризации образования, понимаемых как процесс изменения типа образования;</w:t>
                        </w:r>
                      </w:p>
                      <w:p w:rsidR="00BB787D" w:rsidRDefault="00BB787D" w:rsidP="003D7CF3">
                        <w:r>
                          <w:rPr>
                            <w:rFonts w:ascii="Symbol" w:hAnsi="Symbol"/>
                          </w:rPr>
                          <w:t></w:t>
                        </w:r>
                        <w:r>
                          <w:t> доверие и уважение друг к другу учащихся, педагогов, родителей;</w:t>
                        </w:r>
                      </w:p>
                      <w:p w:rsidR="00BB787D" w:rsidRDefault="00BB787D" w:rsidP="003D7CF3">
                        <w:r>
                          <w:rPr>
                            <w:rFonts w:ascii="Symbol" w:hAnsi="Symbol"/>
                          </w:rPr>
                          <w:t></w:t>
                        </w:r>
                        <w:r>
                          <w:t> стремление к высокой  психологической комфортности для всех субъектов  педагогического процесса;</w:t>
                        </w:r>
                      </w:p>
                      <w:p w:rsidR="00BB787D" w:rsidRDefault="00BB787D" w:rsidP="003D7CF3">
                        <w:r>
                          <w:rPr>
                            <w:rFonts w:ascii="Symbol" w:hAnsi="Symbol"/>
                          </w:rPr>
                          <w:t></w:t>
                        </w:r>
                        <w:r>
                          <w:t> стремление к высокому уровню самоорганизации детского коллектива и коллектива учителей;</w:t>
                        </w:r>
                      </w:p>
                      <w:p w:rsidR="00BB787D" w:rsidRDefault="00BB787D" w:rsidP="003D7CF3">
                        <w:r>
                          <w:rPr>
                            <w:rFonts w:ascii="Symbol" w:hAnsi="Symbol"/>
                          </w:rPr>
                          <w:t></w:t>
                        </w:r>
                        <w:r>
                          <w:t> атмосфера свободы творчества, способствующая творческому развитию учеников и учителей;</w:t>
                        </w:r>
                      </w:p>
                      <w:p w:rsidR="00BB787D" w:rsidRDefault="00BB787D" w:rsidP="003D7CF3">
                        <w:r>
                          <w:rPr>
                            <w:rFonts w:ascii="Symbol" w:hAnsi="Symbol"/>
                          </w:rPr>
                          <w:t></w:t>
                        </w:r>
                        <w:r>
                          <w:t> безусловное обеспечение высокого стандарта образования для всех выпускников школы;</w:t>
                        </w:r>
                      </w:p>
                      <w:p w:rsidR="00BB787D" w:rsidRDefault="00BB787D" w:rsidP="003D7CF3">
                        <w:r>
                          <w:rPr>
                            <w:rFonts w:ascii="Symbol" w:hAnsi="Symbol"/>
                          </w:rPr>
                          <w:t></w:t>
                        </w:r>
                        <w:r>
                          <w:t> стремление к обеспечению социальной и допрофессиональной адаптации выпускника.</w:t>
                        </w:r>
                      </w:p>
                      <w:p w:rsidR="00BB787D" w:rsidRDefault="00BB787D" w:rsidP="003D7CF3">
                        <w:r>
                          <w:t> </w:t>
                        </w:r>
                      </w:p>
                      <w:p w:rsidR="00BB787D" w:rsidRDefault="00BB787D" w:rsidP="003D7CF3">
                        <w:r>
                          <w:rPr>
                            <w:b/>
                            <w:bCs/>
                          </w:rPr>
                          <w:t>Концептуальная модель компетентностей педагогов школы</w:t>
                        </w:r>
                      </w:p>
                      <w:p w:rsidR="00BB787D" w:rsidRDefault="00BB787D" w:rsidP="003D7CF3">
                        <w:r>
                          <w:t>Настоящий педагог нашей школы должен обладать такими качествами, как:</w:t>
                        </w:r>
                      </w:p>
                      <w:p w:rsidR="00BB787D" w:rsidRDefault="00BB787D" w:rsidP="003D7CF3">
                        <w:r>
                          <w:rPr>
                            <w:rFonts w:ascii="Symbol" w:hAnsi="Symbol"/>
                          </w:rPr>
                          <w:t></w:t>
                        </w:r>
                        <w:r>
                          <w:t> наличие высокого уровня общей, коммуникативной культуры, теоретических представлений и опыта организации сложной  коммуникации, осуществляемой в режиме диалога;</w:t>
                        </w:r>
                      </w:p>
                      <w:p w:rsidR="00BB787D" w:rsidRDefault="00BB787D" w:rsidP="003D7CF3">
                        <w:r>
                          <w:rPr>
                            <w:rFonts w:ascii="Symbol" w:hAnsi="Symbol"/>
                          </w:rPr>
                          <w:t></w:t>
                        </w:r>
                        <w:r>
                          <w:t> 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w:t>
                        </w:r>
                      </w:p>
                      <w:p w:rsidR="00BB787D" w:rsidRDefault="00BB787D" w:rsidP="003D7CF3">
                        <w:r>
                          <w:rPr>
                            <w:rFonts w:ascii="Symbol" w:hAnsi="Symbol"/>
                          </w:rPr>
                          <w:t></w:t>
                        </w:r>
                        <w:r>
                          <w:t> 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w:t>
                        </w:r>
                      </w:p>
                      <w:p w:rsidR="00BB787D" w:rsidRDefault="00BB787D" w:rsidP="003D7CF3">
                        <w:r>
                          <w:rPr>
                            <w:rFonts w:ascii="Symbol" w:hAnsi="Symbol"/>
                          </w:rPr>
                          <w:t></w:t>
                        </w:r>
                        <w:r>
                          <w:t> 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w:t>
                        </w:r>
                      </w:p>
                      <w:p w:rsidR="00BB787D" w:rsidRDefault="00BB787D" w:rsidP="003D7CF3">
                        <w:r>
                          <w:rPr>
                            <w:rFonts w:ascii="Symbol" w:hAnsi="Symbol"/>
                          </w:rPr>
                          <w:t></w:t>
                        </w:r>
                        <w:r>
                          <w:t> наличие рефлексивной культуры, сформированность потребности в саморефлексии и в совместной рефлексии с другими субъектами педагогического процесса;</w:t>
                        </w:r>
                      </w:p>
                      <w:p w:rsidR="00BB787D" w:rsidRDefault="00BB787D" w:rsidP="003D7CF3">
                        <w:r>
                          <w:rPr>
                            <w:rFonts w:ascii="Symbol" w:hAnsi="Symbol"/>
                          </w:rPr>
                          <w:t></w:t>
                        </w:r>
                        <w:r>
                          <w:t> 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w:t>
                        </w:r>
                      </w:p>
                      <w:p w:rsidR="00BB787D" w:rsidRDefault="00BB787D" w:rsidP="003D7CF3">
                        <w:r>
                          <w:rPr>
                            <w:rFonts w:ascii="Symbol" w:hAnsi="Symbol"/>
                          </w:rPr>
                          <w:t></w:t>
                        </w:r>
                        <w:r>
                          <w:t> готовность к совместному со всеми иными субъектами педагогического процесса освоению социального опыта;</w:t>
                        </w:r>
                      </w:p>
                      <w:p w:rsidR="00BB787D" w:rsidRDefault="00BB787D" w:rsidP="003D7CF3">
                        <w:r>
                          <w:rPr>
                            <w:rFonts w:ascii="Symbol" w:hAnsi="Symbol"/>
                          </w:rPr>
                          <w:t></w:t>
                        </w:r>
                        <w:r>
                          <w:t> 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w:t>
                        </w:r>
                      </w:p>
                      <w:p w:rsidR="00BB787D" w:rsidRDefault="00BB787D" w:rsidP="003D7CF3">
                        <w:r>
                          <w:rPr>
                            <w:rFonts w:ascii="Symbol" w:hAnsi="Symbol"/>
                          </w:rPr>
                          <w:t></w:t>
                        </w:r>
                        <w:r>
                          <w:t> принятие философии маркетинга в качестве одной из основных идей деятельности педагога в условиях становления рыночных отношений в образовании;</w:t>
                        </w:r>
                      </w:p>
                      <w:p w:rsidR="00BB787D" w:rsidRDefault="00BB787D" w:rsidP="003D7CF3">
                        <w:r>
                          <w:rPr>
                            <w:rFonts w:ascii="Symbol" w:hAnsi="Symbol"/>
                          </w:rPr>
                          <w:t></w:t>
                        </w:r>
                        <w:r>
                          <w:t> принятие понятия профессиональной конкуренции как одной из движущих идей развития личности педагога;</w:t>
                        </w:r>
                      </w:p>
                      <w:p w:rsidR="00BB787D" w:rsidRDefault="00BB787D" w:rsidP="003D7CF3">
                        <w:r>
                          <w:rPr>
                            <w:rFonts w:ascii="Symbol" w:hAnsi="Symbol"/>
                          </w:rPr>
                          <w:t></w:t>
                        </w:r>
                        <w:r>
                          <w:t> 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w:t>
                        </w:r>
                      </w:p>
                      <w:p w:rsidR="00BB787D" w:rsidRDefault="00BB787D" w:rsidP="003D7CF3">
                        <w:r>
                          <w:rPr>
                            <w:rFonts w:ascii="Symbol" w:hAnsi="Symbol"/>
                          </w:rPr>
                          <w:t></w:t>
                        </w:r>
                        <w:r>
                          <w:t> 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w:t>
                        </w:r>
                      </w:p>
                      <w:p w:rsidR="00BB787D" w:rsidRDefault="00BB787D" w:rsidP="003D7CF3">
                        <w:r>
                          <w:rPr>
                            <w:rFonts w:ascii="Symbol" w:hAnsi="Symbol"/>
                          </w:rPr>
                          <w:t></w:t>
                        </w:r>
                        <w:r>
                          <w:t> осознание метода педагогической деятельности как одной из высших профессиональных ценностей педагога.</w:t>
                        </w:r>
                      </w:p>
                      <w:p w:rsidR="00BB787D" w:rsidRDefault="00BB787D" w:rsidP="003D7CF3">
                        <w:r>
                          <w:t xml:space="preserve">Задача педагогов школы – воспитать </w:t>
                        </w:r>
                        <w:r>
                          <w:rPr>
                            <w:b/>
                            <w:bCs/>
                          </w:rPr>
                          <w:t>выпускника</w:t>
                        </w:r>
                        <w:r>
                          <w:t>, обладающего следующими качествами:</w:t>
                        </w:r>
                      </w:p>
                      <w:p w:rsidR="00BB787D" w:rsidRDefault="00BB787D" w:rsidP="003D7CF3">
                        <w:r>
                          <w:rPr>
                            <w:rFonts w:ascii="Symbol" w:hAnsi="Symbol"/>
                          </w:rPr>
                          <w:t></w:t>
                        </w:r>
                        <w:r>
                          <w:t> готовность к жизни в  современном мире, ориентация в его проблемах, ценностях, нравственных нормах, понимание особенностей жизни, ориентация в возможностях этой жизни для развития своих духовных запросов, ориентация в научном понимании мира, умение ставить реалистические  жизненные  цели и быть способным их достигать;</w:t>
                        </w:r>
                      </w:p>
                      <w:p w:rsidR="00BB787D" w:rsidRDefault="00BB787D" w:rsidP="003D7CF3">
                        <w:r>
                          <w:rPr>
                            <w:rFonts w:ascii="Symbol" w:hAnsi="Symbol"/>
                          </w:rPr>
                          <w:t></w:t>
                        </w:r>
                        <w:r>
                          <w:t> наличие продуманной и практически реализуемой жизненной стратегии по сохранению  и развитию своего  физического, психического и нравственного здоровья;</w:t>
                        </w:r>
                      </w:p>
                      <w:p w:rsidR="00BB787D" w:rsidRDefault="00BB787D" w:rsidP="003D7CF3">
                        <w:r>
                          <w:rPr>
                            <w:rFonts w:ascii="Symbol" w:hAnsi="Symbol"/>
                          </w:rPr>
                          <w:t></w:t>
                        </w:r>
                        <w:r>
                          <w:t> способность к творческому созиданию своей личной жизни, ее осмысленной организации на основе национальных и общечеловеческих ценностей, любви к своей Родине и уважения традиций иных национальных культур;</w:t>
                        </w:r>
                      </w:p>
                      <w:p w:rsidR="00BB787D" w:rsidRDefault="00BB787D" w:rsidP="003D7CF3">
                        <w:r>
                          <w:rPr>
                            <w:rFonts w:ascii="Symbol" w:hAnsi="Symbol"/>
                          </w:rPr>
                          <w:t></w:t>
                        </w:r>
                        <w:r>
                          <w:t> коммуникативная культура, владение навыками делового общения, простраивание межличностных отношений, способствующих самореализации, достижению успеха в общественной и личной жизни;</w:t>
                        </w:r>
                      </w:p>
                      <w:p w:rsidR="00BB787D" w:rsidRDefault="00BB787D" w:rsidP="003D7CF3">
                        <w:r>
                          <w:rPr>
                            <w:rFonts w:ascii="Symbol" w:hAnsi="Symbol"/>
                          </w:rPr>
                          <w:t></w:t>
                        </w:r>
                        <w:r>
                          <w:t> высокая познавательная мотивация,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rsidR="00BB787D" w:rsidRDefault="00BB787D" w:rsidP="003D7CF3">
                        <w:r>
                          <w:rPr>
                            <w:rFonts w:ascii="Symbol" w:hAnsi="Symbol"/>
                          </w:rPr>
                          <w:t></w:t>
                        </w:r>
                        <w:r>
                          <w:t> совмещение рационалистического и эмоционально-ценностного подходов к жизни,   умение здраво и логично мыслить, принимать обдуманные решения;</w:t>
                        </w:r>
                      </w:p>
                      <w:p w:rsidR="00BB787D" w:rsidRDefault="00BB787D" w:rsidP="003D7CF3">
                        <w:r>
                          <w:rPr>
                            <w:rFonts w:ascii="Symbol" w:hAnsi="Symbol"/>
                          </w:rPr>
                          <w:t></w:t>
                        </w:r>
                        <w:r>
                          <w:t> способность к выбору профессии, ориентации в политической жизни 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w:t>
                        </w:r>
                      </w:p>
                      <w:p w:rsidR="00BB787D" w:rsidRDefault="00BB787D" w:rsidP="003D7CF3">
                        <w:r>
                          <w:rPr>
                            <w:rFonts w:ascii="Symbol" w:hAnsi="Symbol"/>
                          </w:rPr>
                          <w:t></w:t>
                        </w:r>
                        <w:r>
                          <w:t> адекватная самооценка (внутренняя гармония и самоконтроль);</w:t>
                        </w:r>
                      </w:p>
                      <w:p w:rsidR="00BB787D" w:rsidRDefault="00BB787D" w:rsidP="003D7CF3">
                        <w:r>
                          <w:rPr>
                            <w:rFonts w:ascii="Symbol" w:hAnsi="Symbol"/>
                          </w:rPr>
                          <w:t></w:t>
                        </w:r>
                        <w:r>
                          <w:t> стремление к продуктивной жизни (максимальной реализации своего индивидуально-личностного потенциала).</w:t>
                        </w:r>
                      </w:p>
                      <w:p w:rsidR="00BB787D" w:rsidRDefault="00BB787D" w:rsidP="003D7CF3">
                        <w:r>
                          <w:t xml:space="preserve">Задача педагогов школы -   воспитать </w:t>
                        </w:r>
                        <w:r>
                          <w:rPr>
                            <w:b/>
                            <w:bCs/>
                          </w:rPr>
                          <w:t>выпускника</w:t>
                        </w:r>
                        <w:r>
                          <w:t>, обладающего   ключевыми, общепредметными, предметными компетенциями   в интеллектуальной, гражданско-правовой, информационной, коммуникационной и прочих сферах.</w:t>
                        </w:r>
                      </w:p>
                      <w:p w:rsidR="00BB787D" w:rsidRDefault="00BB787D" w:rsidP="003D7CF3">
                        <w:r>
                          <w:t> </w:t>
                        </w:r>
                      </w:p>
                      <w:p w:rsidR="00BB787D" w:rsidRDefault="00BB787D" w:rsidP="003D7CF3">
                        <w:r>
                          <w:rPr>
                            <w:b/>
                            <w:bCs/>
                          </w:rPr>
                          <w:t>Основные направления работы воспитательной системы школы</w:t>
                        </w:r>
                      </w:p>
                      <w:p w:rsidR="00BB787D" w:rsidRDefault="00BB787D" w:rsidP="003D7CF3">
                        <w:pPr>
                          <w:jc w:val="both"/>
                        </w:pPr>
                        <w:r>
                          <w:t xml:space="preserve">Работа школы направлена на реализацию стратегии развития воспитания подрастающих поколений, определенной в Конституции Российской Федерации, Законе Российской Федерации </w:t>
                        </w:r>
                        <w:r w:rsidRPr="00816AE8">
                          <w:t>«</w:t>
                        </w:r>
                        <w:r>
                          <w:t>Об образовании</w:t>
                        </w:r>
                        <w:r w:rsidRPr="00816AE8">
                          <w:t xml:space="preserve">», </w:t>
                        </w:r>
                        <w:r>
                          <w:t xml:space="preserve">Федеральной программе развития образования, Национальной доктрине образования в Российской Федерации, Национальной образовательной инициативе </w:t>
                        </w:r>
                        <w:r w:rsidRPr="00816AE8">
                          <w:t>«</w:t>
                        </w:r>
                        <w:r>
                          <w:t>Наша новая школа</w:t>
                        </w:r>
                        <w:r w:rsidRPr="00816AE8">
                          <w:t xml:space="preserve">». </w:t>
                        </w:r>
                        <w:r>
                          <w:t>Целью программы является создание на уровне школы оптимальных социально-педагогических условий для развития личности в процессе образования на основе ее индивидуальных особенностей, обеспечивая высокий уровень образованности, социализации, сохранения здоровья, интеллектуального, духовного и физического развития.</w:t>
                        </w:r>
                      </w:p>
                      <w:p w:rsidR="00BB787D" w:rsidRDefault="00BB787D" w:rsidP="003D7CF3">
                        <w:pPr>
                          <w:jc w:val="both"/>
                        </w:pPr>
                        <w:r>
                          <w:rPr>
                            <w:b/>
                            <w:bCs/>
                          </w:rPr>
                          <w:t>Цель воспитательной работы школы – помочь ребёнку продуктивно адаптироваться в социальном мире. Именно в досуговой внеурочной деятельности удовлетворяются потребности ребёнка в самопознании, самовыражении, самоутверждении, самореализации.</w:t>
                        </w:r>
                      </w:p>
                      <w:p w:rsidR="00BB787D" w:rsidRPr="00816AE8" w:rsidRDefault="00BB787D" w:rsidP="003D7CF3">
                        <w:pPr>
                          <w:jc w:val="both"/>
                        </w:pPr>
                        <w:r>
                          <w:t xml:space="preserve">В школы разработана и реализуется  программа  по воспитанию  учащихся </w:t>
                        </w:r>
                        <w:r w:rsidRPr="00816AE8">
                          <w:t>«</w:t>
                        </w:r>
                        <w:r>
                          <w:t>Мы и Отечество</w:t>
                        </w:r>
                        <w:r w:rsidRPr="00816AE8">
                          <w:t>».</w:t>
                        </w:r>
                      </w:p>
                      <w:p w:rsidR="00BB787D" w:rsidRDefault="00BB787D" w:rsidP="003D7CF3">
                        <w:pPr>
                          <w:jc w:val="both"/>
                        </w:pPr>
                        <w:r>
                          <w:t>Цель программы – создание в школе единого воспитательного пространства, главной целью которого является личность каждого ученика, приобщение к истинным ценностям, формирование  нового сознания, ориентированного на умение сохранять уважение друг к другу, взаимодействие, стремление к взаимодействию.</w:t>
                        </w:r>
                      </w:p>
                      <w:p w:rsidR="00BB787D" w:rsidRDefault="00BB787D" w:rsidP="003D7CF3">
                        <w:r>
                          <w:t> </w:t>
                        </w:r>
                      </w:p>
                      <w:p w:rsidR="00BB787D" w:rsidRDefault="00BB787D" w:rsidP="003D7CF3">
                        <w:r>
                          <w:rPr>
                            <w:b/>
                            <w:bCs/>
                          </w:rPr>
                          <w:t>Структура воспитательной системы.</w:t>
                        </w:r>
                      </w:p>
                      <w:p w:rsidR="00BB787D" w:rsidRDefault="00BB787D" w:rsidP="003D7CF3">
                        <w:r>
                          <w:rPr>
                            <w:b/>
                            <w:bCs/>
                          </w:rPr>
                          <w:t>1.Целенаправленность в воспитательной  работе.</w:t>
                        </w:r>
                      </w:p>
                      <w:p w:rsidR="00BB787D" w:rsidRDefault="00BB787D" w:rsidP="003D7CF3">
                        <w:r>
                          <w:t>Цели, определенные воспитательной системой, приняты всеми участниками педагогического процесса.</w:t>
                        </w:r>
                      </w:p>
                      <w:p w:rsidR="00BB787D" w:rsidRDefault="00BB787D" w:rsidP="003D7CF3">
                        <w:r>
                          <w:rPr>
                            <w:b/>
                            <w:bCs/>
                          </w:rPr>
                          <w:t>2.Основные методы воспитания</w:t>
                        </w:r>
                        <w:r>
                          <w:t>.</w:t>
                        </w:r>
                      </w:p>
                      <w:p w:rsidR="00BB787D" w:rsidRDefault="00BB787D" w:rsidP="003D7CF3">
                        <w:r>
                          <w:t>а) Единые педагогические требования;</w:t>
                        </w:r>
                      </w:p>
                      <w:p w:rsidR="00BB787D" w:rsidRDefault="00BB787D" w:rsidP="003D7CF3">
                        <w:r>
                          <w:t>б) Мотивация учащихся на самовоспитание. Организовать воспитательную работу так, чтобы целенаправленно  пробудить и вызвать потребность у учащихся изменить себя;</w:t>
                        </w:r>
                      </w:p>
                      <w:p w:rsidR="00BB787D" w:rsidRDefault="00BB787D" w:rsidP="003D7CF3">
                        <w:r>
                          <w:t>в) Педагогическая  индивидуальная поддержка.</w:t>
                        </w:r>
                      </w:p>
                      <w:p w:rsidR="00BB787D" w:rsidRDefault="00BB787D" w:rsidP="003D7CF3">
                        <w:r>
                          <w:rPr>
                            <w:b/>
                            <w:bCs/>
                          </w:rPr>
                          <w:t>3. Школьная воспитывающая среда.</w:t>
                        </w:r>
                      </w:p>
                      <w:p w:rsidR="00BB787D" w:rsidRDefault="00BB787D" w:rsidP="003D7CF3">
                        <w:r>
                          <w:t>а) Школьный и классный коллектив. Воспитательная система предполагает включенность в систему каждого класса;</w:t>
                        </w:r>
                      </w:p>
                      <w:p w:rsidR="00BB787D" w:rsidRDefault="00BB787D" w:rsidP="003D7CF3">
                        <w:r>
                          <w:t>б)  Организация ученического самоуправления;</w:t>
                        </w:r>
                      </w:p>
                      <w:p w:rsidR="00BB787D" w:rsidRDefault="00BB787D" w:rsidP="003D7CF3">
                        <w:r>
                          <w:t>в) Традиции школы.</w:t>
                        </w:r>
                      </w:p>
                      <w:p w:rsidR="00BB787D" w:rsidRDefault="00BB787D" w:rsidP="003D7CF3">
                        <w:r>
                          <w:rPr>
                            <w:b/>
                            <w:bCs/>
                          </w:rPr>
                          <w:t>4. Воспитательные центры</w:t>
                        </w:r>
                        <w:r>
                          <w:t>.</w:t>
                        </w:r>
                      </w:p>
                      <w:p w:rsidR="00BB787D" w:rsidRDefault="00BB787D" w:rsidP="003D7CF3">
                        <w:r>
                          <w:rPr>
                            <w:b/>
                            <w:bCs/>
                          </w:rPr>
                          <w:t>5.Воспитание на уроке.</w:t>
                        </w:r>
                      </w:p>
                      <w:p w:rsidR="00BB787D" w:rsidRDefault="00BB787D" w:rsidP="003D7CF3">
                        <w:r>
                          <w:rPr>
                            <w:b/>
                            <w:bCs/>
                          </w:rPr>
                          <w:t>6.Система работы классного руководителя.</w:t>
                        </w:r>
                      </w:p>
                      <w:p w:rsidR="00BB787D" w:rsidRDefault="00BB787D" w:rsidP="003D7CF3">
                        <w:r>
                          <w:t>а) Согласованность воспитательных целей с общими;</w:t>
                        </w:r>
                      </w:p>
                      <w:p w:rsidR="00BB787D" w:rsidRDefault="00BB787D" w:rsidP="003D7CF3">
                        <w:r>
                          <w:t>б)  Реализация программы нравственного и патриотического воспитания через классные часы;</w:t>
                        </w:r>
                      </w:p>
                      <w:p w:rsidR="00BB787D" w:rsidRDefault="00BB787D" w:rsidP="003D7CF3">
                        <w:r>
                          <w:t>в) Применение технологии индивидуальной педагогической поддержки;</w:t>
                        </w:r>
                      </w:p>
                      <w:p w:rsidR="00BB787D" w:rsidRDefault="00BB787D" w:rsidP="003D7CF3">
                        <w:r>
                          <w:t>Программа состоит из 5 направлений  :</w:t>
                        </w:r>
                      </w:p>
                      <w:p w:rsidR="00BB787D" w:rsidRPr="00816AE8" w:rsidRDefault="00BB787D" w:rsidP="003D7CF3">
                        <w:r w:rsidRPr="00816AE8">
                          <w:t>«</w:t>
                        </w:r>
                        <w:r>
                          <w:t>Моё Отечество</w:t>
                        </w:r>
                        <w:r w:rsidRPr="00816AE8">
                          <w:t xml:space="preserve">», « </w:t>
                        </w:r>
                        <w:r>
                          <w:t>Достижения</w:t>
                        </w:r>
                        <w:r w:rsidRPr="00816AE8">
                          <w:t>», «</w:t>
                        </w:r>
                        <w:r>
                          <w:t>Мои права</w:t>
                        </w:r>
                        <w:r w:rsidRPr="00816AE8">
                          <w:t>», «</w:t>
                        </w:r>
                        <w:r>
                          <w:t>Здоровье и экология</w:t>
                        </w:r>
                        <w:r w:rsidRPr="00816AE8">
                          <w:t>».</w:t>
                        </w:r>
                      </w:p>
                      <w:p w:rsidR="00BB787D" w:rsidRDefault="00BB787D" w:rsidP="003D7CF3">
                        <w:r>
                          <w:t>Приоритет при этом сохраняется за программой патриотического воспитания.</w:t>
                        </w:r>
                      </w:p>
                      <w:p w:rsidR="00BB787D" w:rsidRDefault="00BB787D" w:rsidP="003D7CF3">
                        <w:r>
                          <w:t> </w:t>
                        </w:r>
                      </w:p>
                      <w:p w:rsidR="00BB787D" w:rsidRDefault="00BB787D" w:rsidP="003D7CF3">
                        <w:pPr>
                          <w:jc w:val="center"/>
                        </w:pPr>
                        <w:r>
                          <w:rPr>
                            <w:b/>
                            <w:bCs/>
                          </w:rPr>
                          <w:t>Содержание и организация образовательного процесса.</w:t>
                        </w:r>
                      </w:p>
                      <w:p w:rsidR="00BB787D" w:rsidRDefault="00BB787D" w:rsidP="003D7CF3">
                        <w:r>
                          <w:rPr>
                            <w:b/>
                            <w:bCs/>
                          </w:rPr>
                          <w:t>1.Содержание и организация начального образования.</w:t>
                        </w:r>
                      </w:p>
                      <w:p w:rsidR="00BB787D" w:rsidRDefault="00BB787D" w:rsidP="003D7CF3">
                        <w:r>
                          <w:t xml:space="preserve">Образ выпускника начальной школы как главный целевой ориентир в учебно-воспитательной работе с обучающимися на </w:t>
                        </w:r>
                        <w:r>
                          <w:rPr>
                            <w:lang w:val="en-US"/>
                          </w:rPr>
                          <w:t>I</w:t>
                        </w:r>
                        <w:r w:rsidRPr="00816AE8">
                          <w:t xml:space="preserve"> </w:t>
                        </w:r>
                        <w:r>
                          <w:t>ступени.</w:t>
                        </w:r>
                      </w:p>
                      <w:p w:rsidR="00BB787D" w:rsidRDefault="00BB787D" w:rsidP="003D7CF3">
                        <w:r>
                          <w:rPr>
                            <w:b/>
                            <w:bCs/>
                          </w:rPr>
                          <w:t>Социальная компетенция</w:t>
                        </w:r>
                      </w:p>
                      <w:p w:rsidR="00BB787D" w:rsidRDefault="00BB787D" w:rsidP="003D7CF3">
                        <w:pPr>
                          <w:jc w:val="both"/>
                        </w:pPr>
                        <w:r>
                          <w:t xml:space="preserve">Восприятие и понимание учащимися таких ценностей,  как </w:t>
                        </w:r>
                        <w:r w:rsidRPr="00816AE8">
                          <w:t>«</w:t>
                        </w:r>
                        <w:r>
                          <w:t>семья</w:t>
                        </w:r>
                        <w:r w:rsidRPr="00816AE8">
                          <w:t>», «</w:t>
                        </w:r>
                        <w:r>
                          <w:t>школа</w:t>
                        </w:r>
                        <w:r w:rsidRPr="00816AE8">
                          <w:t>», «</w:t>
                        </w:r>
                        <w:r>
                          <w:t>учитель</w:t>
                        </w:r>
                        <w:r w:rsidRPr="00816AE8">
                          <w:t>», «</w:t>
                        </w:r>
                        <w:r>
                          <w:t>родина</w:t>
                        </w:r>
                        <w:r w:rsidRPr="00816AE8">
                          <w:t>», «</w:t>
                        </w:r>
                        <w:r>
                          <w:t>природа</w:t>
                        </w:r>
                        <w:r w:rsidRPr="00816AE8">
                          <w:t xml:space="preserve">», </w:t>
                        </w:r>
                        <w:r>
                          <w:rPr>
                            <w:lang w:val="en-US"/>
                          </w:rPr>
                          <w:t> </w:t>
                        </w:r>
                        <w:r w:rsidRPr="00816AE8">
                          <w:t>«</w:t>
                        </w:r>
                        <w:r>
                          <w:t>дружба со сверстниками</w:t>
                        </w:r>
                        <w:r w:rsidRPr="00816AE8">
                          <w:t>», «</w:t>
                        </w:r>
                        <w:r>
                          <w:t>уважение к старшим</w:t>
                        </w:r>
                        <w:r w:rsidRPr="00816AE8">
                          <w:t xml:space="preserve">». </w:t>
                        </w:r>
                        <w:r>
                          <w:t>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 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BB787D" w:rsidRDefault="00BB787D" w:rsidP="003D7CF3">
                        <w:r>
                          <w:rPr>
                            <w:b/>
                            <w:bCs/>
                          </w:rPr>
                          <w:t>Общекультурная компетенция</w:t>
                        </w:r>
                      </w:p>
                      <w:p w:rsidR="00BB787D" w:rsidRDefault="00BB787D" w:rsidP="003D7CF3">
                        <w:pPr>
                          <w:jc w:val="both"/>
                        </w:pPr>
                        <w:r>
                          <w:t>Наблюдательность, активность и прилежание в учебном труде, устойчивый интерес к познанию. Сформированность основных черт индивидуального стиля учебной деятельности, готовности к обучению в основной школе. 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окрашенного отношения к произведениям искусства.</w:t>
                        </w:r>
                      </w:p>
                      <w:p w:rsidR="00BB787D" w:rsidRDefault="00BB787D" w:rsidP="003D7CF3">
                        <w:r>
                          <w:rPr>
                            <w:b/>
                            <w:bCs/>
                          </w:rPr>
                          <w:t>Коммуникативная компетенция</w:t>
                        </w:r>
                      </w:p>
                      <w:p w:rsidR="00BB787D" w:rsidRDefault="00BB787D" w:rsidP="003D7CF3">
                        <w:pPr>
                          <w:jc w:val="both"/>
                        </w:pPr>
                        <w:r>
                          <w:t>Овладение простейшими коммуникативными умениями и навыками: умение говорить и слушать; способность сопереживать, сочувствовать, проявлять внимание к другим людям, животным, природе. Сформированость  первичных навыков саморегуляции.</w:t>
                        </w:r>
                      </w:p>
                      <w:p w:rsidR="00BB787D" w:rsidRDefault="00BB787D" w:rsidP="003D7CF3">
                        <w:r>
                          <w:rPr>
                            <w:b/>
                            <w:bCs/>
                          </w:rPr>
                          <w:t>Учебный план, его инвариантная и вариантная части.</w:t>
                        </w:r>
                      </w:p>
                      <w:p w:rsidR="00BB787D" w:rsidRDefault="00BB787D" w:rsidP="003D7CF3">
                        <w:r>
                          <w:t>Учебный план составлен на основе концепции содержания непрерывного образования. При отборе содержания образования учитывались следующие дидактические принципы:</w:t>
                        </w:r>
                      </w:p>
                      <w:p w:rsidR="00BB787D" w:rsidRDefault="00BB787D" w:rsidP="003D7CF3">
                        <w:r>
                          <w:rPr>
                            <w:rFonts w:ascii="Symbol" w:hAnsi="Symbol"/>
                          </w:rPr>
                          <w:t></w:t>
                        </w:r>
                        <w:r>
                          <w:t> гуманизации;</w:t>
                        </w:r>
                      </w:p>
                      <w:p w:rsidR="00BB787D" w:rsidRDefault="00BB787D" w:rsidP="003D7CF3">
                        <w:r>
                          <w:rPr>
                            <w:rFonts w:ascii="Symbol" w:hAnsi="Symbol"/>
                          </w:rPr>
                          <w:t></w:t>
                        </w:r>
                        <w:r>
                          <w:t> гуманитаризации;</w:t>
                        </w:r>
                      </w:p>
                      <w:p w:rsidR="00BB787D" w:rsidRDefault="00BB787D" w:rsidP="003D7CF3">
                        <w:r>
                          <w:rPr>
                            <w:rFonts w:ascii="Symbol" w:hAnsi="Symbol"/>
                          </w:rPr>
                          <w:t></w:t>
                        </w:r>
                        <w:r>
                          <w:t> оптимального соотношения вариативного и инвариантного компонентов;</w:t>
                        </w:r>
                      </w:p>
                      <w:p w:rsidR="00BB787D" w:rsidRDefault="00BB787D" w:rsidP="003D7CF3">
                        <w:r>
                          <w:rPr>
                            <w:rFonts w:ascii="Symbol" w:hAnsi="Symbol"/>
                          </w:rPr>
                          <w:t></w:t>
                        </w:r>
                        <w:r>
                          <w:t> непрерывности и поступательности;</w:t>
                        </w:r>
                      </w:p>
                      <w:p w:rsidR="00BB787D" w:rsidRDefault="00BB787D" w:rsidP="003D7CF3">
                        <w:r>
                          <w:rPr>
                            <w:rFonts w:ascii="Symbol" w:hAnsi="Symbol"/>
                          </w:rPr>
                          <w:t></w:t>
                        </w:r>
                        <w:r>
                          <w:t> дифференциации;</w:t>
                        </w:r>
                      </w:p>
                      <w:p w:rsidR="00BB787D" w:rsidRDefault="00BB787D" w:rsidP="003D7CF3">
                        <w:r>
                          <w:rPr>
                            <w:rFonts w:ascii="Symbol" w:hAnsi="Symbol"/>
                          </w:rPr>
                          <w:t></w:t>
                        </w:r>
                        <w:r>
                          <w:t> интеграции;</w:t>
                        </w:r>
                      </w:p>
                      <w:p w:rsidR="00BB787D" w:rsidRDefault="00BB787D" w:rsidP="003D7CF3">
                        <w:r>
                          <w:rPr>
                            <w:rFonts w:ascii="Symbol" w:hAnsi="Symbol"/>
                          </w:rPr>
                          <w:t></w:t>
                        </w:r>
                        <w:r>
                          <w:t> культуросообразности.</w:t>
                        </w:r>
                      </w:p>
                      <w:p w:rsidR="00BB787D" w:rsidRDefault="00BB787D" w:rsidP="003D7CF3">
                        <w:r>
                          <w:t>Особое значение для развития основных потенциалов личности учащихся имеют следующие предметы:</w:t>
                        </w:r>
                      </w:p>
                      <w:p w:rsidR="00BB787D" w:rsidRDefault="00BB787D" w:rsidP="003D7CF3">
                        <w:r>
                          <w:rPr>
                            <w:rFonts w:ascii="Symbol" w:hAnsi="Symbol"/>
                          </w:rPr>
                          <w:t></w:t>
                        </w:r>
                        <w:r>
                          <w:t> история, чтение для формирования социальной компетенции;</w:t>
                        </w:r>
                      </w:p>
                      <w:p w:rsidR="00BB787D" w:rsidRDefault="00BB787D" w:rsidP="003D7CF3">
                        <w:r>
                          <w:rPr>
                            <w:rFonts w:ascii="Symbol" w:hAnsi="Symbol"/>
                          </w:rPr>
                          <w:t></w:t>
                        </w:r>
                        <w:r>
                          <w:t> язык и чтение для формирования коммуникативной компетенции;</w:t>
                        </w:r>
                      </w:p>
                      <w:p w:rsidR="00BB787D" w:rsidRDefault="00BB787D" w:rsidP="003D7CF3">
                        <w:r>
                          <w:rPr>
                            <w:rFonts w:ascii="Symbol" w:hAnsi="Symbol"/>
                          </w:rPr>
                          <w:t></w:t>
                        </w:r>
                        <w:r>
                          <w:t> музыка, изобразительное искусство и художественный труд для формирования общекультурной компетенции;</w:t>
                        </w:r>
                      </w:p>
                      <w:p w:rsidR="00BB787D" w:rsidRDefault="00BB787D" w:rsidP="003D7CF3">
                        <w:r>
                          <w:rPr>
                            <w:rFonts w:ascii="Symbol" w:hAnsi="Symbol"/>
                          </w:rPr>
                          <w:t></w:t>
                        </w:r>
                        <w:r>
                          <w:t> физическая культура и ОБЖ для формирования социальной компетенции</w:t>
                        </w:r>
                      </w:p>
                      <w:p w:rsidR="00BB787D" w:rsidRDefault="00BB787D" w:rsidP="003D7CF3">
                        <w:r>
                          <w:rPr>
                            <w:rFonts w:ascii="Symbol" w:hAnsi="Symbol"/>
                          </w:rPr>
                          <w:t></w:t>
                        </w:r>
                        <w:r>
                          <w:t> все учебные предметы для формирования общекультурной компетенции.</w:t>
                        </w:r>
                      </w:p>
                      <w:p w:rsidR="00BB787D" w:rsidRDefault="00BB787D" w:rsidP="003D7CF3">
                        <w:r>
                          <w:t> </w:t>
                        </w:r>
                      </w:p>
                      <w:p w:rsidR="00BB787D" w:rsidRDefault="00BB787D" w:rsidP="003D7CF3">
                        <w:r>
                          <w:rPr>
                            <w:b/>
                            <w:bCs/>
                          </w:rPr>
                          <w:t>Учебные программы, используемые в образовательном процессе.</w:t>
                        </w:r>
                      </w:p>
                      <w:p w:rsidR="00BB787D" w:rsidRPr="00816AE8" w:rsidRDefault="00BB787D" w:rsidP="003D7CF3">
                        <w:pPr>
                          <w:jc w:val="both"/>
                        </w:pPr>
                        <w:r>
                          <w:t xml:space="preserve">В соответствии с особенностями детей, пожеланиями родителей и согласно профессиональному выбору учителей образовательный процесс на </w:t>
                        </w:r>
                        <w:r>
                          <w:rPr>
                            <w:lang w:val="en-US"/>
                          </w:rPr>
                          <w:t>I</w:t>
                        </w:r>
                        <w:r w:rsidRPr="00816AE8">
                          <w:t xml:space="preserve"> </w:t>
                        </w:r>
                        <w:r>
                          <w:t xml:space="preserve">ступени строится на основе программы </w:t>
                        </w:r>
                        <w:r w:rsidRPr="00816AE8">
                          <w:t>«</w:t>
                        </w:r>
                        <w:r>
                          <w:t>Школа России</w:t>
                        </w:r>
                        <w:r w:rsidRPr="00816AE8">
                          <w:t>»;</w:t>
                        </w:r>
                      </w:p>
                      <w:p w:rsidR="00BB787D" w:rsidRDefault="00BB787D" w:rsidP="003D7CF3">
                        <w:r>
                          <w:rPr>
                            <w:b/>
                            <w:bCs/>
                          </w:rPr>
                          <w:t>Организация учебного процесса, применяемые в нем педагогические технологии, формы, методы и приемы.</w:t>
                        </w:r>
                      </w:p>
                      <w:p w:rsidR="00BB787D" w:rsidRDefault="00BB787D" w:rsidP="003D7CF3">
                        <w:r>
                          <w:t>Успешность реализации инновационного замысла во многом зависит от того, насколько учителя начальных классов смогут оказать профессионально компетентную помощь младшим школьникам в:</w:t>
                        </w:r>
                      </w:p>
                      <w:p w:rsidR="00BB787D" w:rsidRDefault="00BB787D" w:rsidP="003D7CF3">
                        <w:r>
                          <w:rPr>
                            <w:rFonts w:ascii="Symbol" w:hAnsi="Symbol"/>
                          </w:rPr>
                          <w:t></w:t>
                        </w:r>
                        <w:r>
                          <w:t> формировании у них основных компонентов учебной деятельности с учетом индивидуальных особенностей учеников;</w:t>
                        </w:r>
                      </w:p>
                      <w:p w:rsidR="00BB787D" w:rsidRDefault="00BB787D" w:rsidP="003D7CF3">
                        <w:r>
                          <w:rPr>
                            <w:rFonts w:ascii="Symbol" w:hAnsi="Symbol"/>
                          </w:rPr>
                          <w:t></w:t>
                        </w:r>
                        <w:r>
                          <w:t> овладении элементарными умениями и навыками неконфликтного, диалогового стиля общения и отношений, освоение азбуки рефлексии и творчества;</w:t>
                        </w:r>
                      </w:p>
                      <w:p w:rsidR="00BB787D" w:rsidRDefault="00BB787D" w:rsidP="003D7CF3">
                        <w:r>
                          <w:rPr>
                            <w:rFonts w:ascii="Symbol" w:hAnsi="Symbol"/>
                          </w:rPr>
                          <w:t></w:t>
                        </w:r>
                        <w:r>
                          <w:t> в развитии способности совершать осознанный нравственный выбор в учебных и других жизненных ситуациях.</w:t>
                        </w:r>
                      </w:p>
                      <w:p w:rsidR="00BB787D" w:rsidRDefault="00BB787D" w:rsidP="003D7CF3">
                        <w:r>
                          <w:t>Для организации личностно ориентированного взаимодействия педагоги первой ступени принимают следующие приемы и методы:</w:t>
                        </w:r>
                      </w:p>
                      <w:p w:rsidR="00BB787D" w:rsidRDefault="00BB787D" w:rsidP="003D7CF3">
                        <w:r>
                          <w:rPr>
                            <w:rFonts w:ascii="Symbol" w:hAnsi="Symbol"/>
                          </w:rPr>
                          <w:t></w:t>
                        </w:r>
                        <w:r>
                          <w:t> приемы актуализации субъектного опыта учащихся;</w:t>
                        </w:r>
                      </w:p>
                      <w:p w:rsidR="00BB787D" w:rsidRDefault="00BB787D" w:rsidP="003D7CF3">
                        <w:r>
                          <w:rPr>
                            <w:rFonts w:ascii="Symbol" w:hAnsi="Symbol"/>
                          </w:rPr>
                          <w:t></w:t>
                        </w:r>
                        <w:r>
                          <w:t> методы диалога;</w:t>
                        </w:r>
                      </w:p>
                      <w:p w:rsidR="00BB787D" w:rsidRDefault="00BB787D" w:rsidP="003D7CF3">
                        <w:r>
                          <w:rPr>
                            <w:rFonts w:ascii="Symbol" w:hAnsi="Symbol"/>
                          </w:rPr>
                          <w:t></w:t>
                        </w:r>
                        <w:r>
                          <w:t> приемы создания ситуации коллективного и индивидуального выбора;</w:t>
                        </w:r>
                      </w:p>
                      <w:p w:rsidR="00BB787D" w:rsidRDefault="00BB787D" w:rsidP="003D7CF3">
                        <w:r>
                          <w:rPr>
                            <w:rFonts w:ascii="Symbol" w:hAnsi="Symbol"/>
                          </w:rPr>
                          <w:t></w:t>
                        </w:r>
                        <w:r>
                          <w:t> игровые методы;</w:t>
                        </w:r>
                      </w:p>
                      <w:p w:rsidR="00BB787D" w:rsidRDefault="00BB787D" w:rsidP="003D7CF3">
                        <w:r>
                          <w:rPr>
                            <w:rFonts w:ascii="Symbol" w:hAnsi="Symbol"/>
                          </w:rPr>
                          <w:t></w:t>
                        </w:r>
                        <w:r>
                          <w:t> рефлексивные приемы и методы;</w:t>
                        </w:r>
                      </w:p>
                      <w:p w:rsidR="00BB787D" w:rsidRDefault="00BB787D" w:rsidP="003D7CF3">
                        <w:r>
                          <w:rPr>
                            <w:rFonts w:ascii="Symbol" w:hAnsi="Symbol"/>
                          </w:rPr>
                          <w:t></w:t>
                        </w:r>
                        <w:r>
                          <w:t> методы диагностики и самодиагностики.</w:t>
                        </w:r>
                      </w:p>
                      <w:p w:rsidR="00BB787D" w:rsidRDefault="00BB787D" w:rsidP="003D7CF3">
                        <w:r>
                          <w:t> </w:t>
                        </w:r>
                      </w:p>
                      <w:p w:rsidR="00BB787D" w:rsidRDefault="00BB787D" w:rsidP="003D7CF3">
                        <w:r>
                          <w:rPr>
                            <w:b/>
                            <w:bCs/>
                          </w:rPr>
                          <w:t>Содержание  и  организация   внеучебной   деятельности  учащихся</w:t>
                        </w:r>
                      </w:p>
                      <w:p w:rsidR="00BB787D" w:rsidRDefault="00BB787D" w:rsidP="003D7CF3">
                        <w:pPr>
                          <w:jc w:val="both"/>
                        </w:pPr>
                        <w:r>
                          <w:t>Содержание внеучебной деятельности учащихся 1–4-х классов обусловлено целевым ориентиром – образом выпускника начальной школы.</w:t>
                        </w:r>
                      </w:p>
                      <w:p w:rsidR="00BB787D" w:rsidRDefault="00BB787D" w:rsidP="003D7CF3">
                        <w:pPr>
                          <w:jc w:val="both"/>
                        </w:pPr>
                        <w:r>
                          <w:t>В качестве  системообразующего  фактора построения процесса воспитания младших школьников выступает  нравственное  воспитание учащихся.  Педагогический  коллектив поставил перед собой задачу создать  школу   разных  возможностей   с   широким   диапазоном  деятельности  детей  и учителей.   Педагогический  коллектив школы  считает, что воспитание в начальной школе должно быть направлено на  формирование  личности в соответствии со своими задатками, интересами и склонностями.</w:t>
                        </w:r>
                      </w:p>
                      <w:p w:rsidR="00BB787D" w:rsidRDefault="00BB787D" w:rsidP="003D7CF3">
                        <w:r>
                          <w:t> </w:t>
                        </w:r>
                      </w:p>
                      <w:p w:rsidR="00BB787D" w:rsidRDefault="00BB787D" w:rsidP="003D7CF3">
                        <w:r>
                          <w:rPr>
                            <w:b/>
                            <w:bCs/>
                          </w:rPr>
                          <w:t>2.Содержание и организация основного общего образования</w:t>
                        </w:r>
                      </w:p>
                      <w:p w:rsidR="00BB787D" w:rsidRDefault="00BB787D" w:rsidP="003D7CF3">
                        <w:r>
                          <w:t xml:space="preserve">Образ выпускника 9-го класса как главный целевой ориентир в учебно-воспитательной работе с обучающимися на </w:t>
                        </w:r>
                        <w:r>
                          <w:rPr>
                            <w:lang w:val="en-US"/>
                          </w:rPr>
                          <w:t>II</w:t>
                        </w:r>
                        <w:r w:rsidRPr="00816AE8">
                          <w:t xml:space="preserve"> </w:t>
                        </w:r>
                        <w:r>
                          <w:t>ступени.</w:t>
                        </w:r>
                      </w:p>
                      <w:p w:rsidR="00BB787D" w:rsidRDefault="00BB787D" w:rsidP="003D7CF3">
                        <w:r>
                          <w:rPr>
                            <w:b/>
                            <w:bCs/>
                          </w:rPr>
                          <w:t>Ценностно-смысловая компетенция</w:t>
                        </w:r>
                        <w:r>
                          <w:t>.</w:t>
                        </w:r>
                      </w:p>
                      <w:p w:rsidR="00BB787D" w:rsidRDefault="00BB787D" w:rsidP="003D7CF3">
                        <w:pPr>
                          <w:jc w:val="both"/>
                        </w:pPr>
                        <w:r>
                          <w:t xml:space="preserve">Способность ученика видеть и понимать окружающий мир, ориентироваться в нем, осознавать свою роль и предназначение, умение выбирать цели, принимать решения. От этой компетенции зависит программа его жизнедеятельности в целом. Восприятие и понимание ценностей </w:t>
                        </w:r>
                        <w:r w:rsidRPr="00816AE8">
                          <w:t>«</w:t>
                        </w:r>
                        <w:r>
                          <w:t>человек</w:t>
                        </w:r>
                        <w:r w:rsidRPr="00816AE8">
                          <w:t>», «</w:t>
                        </w:r>
                        <w:r>
                          <w:t>личность</w:t>
                        </w:r>
                        <w:r w:rsidRPr="00816AE8">
                          <w:t>», «</w:t>
                        </w:r>
                        <w:r>
                          <w:t>индивидуальность</w:t>
                        </w:r>
                        <w:r w:rsidRPr="00816AE8">
                          <w:t>», «</w:t>
                        </w:r>
                        <w:r>
                          <w:t>труд</w:t>
                        </w:r>
                        <w:r w:rsidRPr="00816AE8">
                          <w:t>», «</w:t>
                        </w:r>
                        <w:r>
                          <w:t>общение</w:t>
                        </w:r>
                        <w:r w:rsidRPr="00816AE8">
                          <w:t xml:space="preserve">», </w:t>
                        </w:r>
                        <w:r>
                          <w:t>коллектив</w:t>
                        </w:r>
                        <w:r w:rsidRPr="00816AE8">
                          <w:t>», «</w:t>
                        </w:r>
                        <w:r>
                          <w:t>доверие</w:t>
                        </w:r>
                        <w:r w:rsidRPr="00816AE8">
                          <w:t>», «</w:t>
                        </w:r>
                        <w:r>
                          <w:t>выбор</w:t>
                        </w:r>
                        <w:r w:rsidRPr="00816AE8">
                          <w:t xml:space="preserve">». </w:t>
                        </w:r>
                        <w:r>
                          <w:t>Знание и соблюдение традиций школы.</w:t>
                        </w:r>
                      </w:p>
                      <w:p w:rsidR="00BB787D" w:rsidRDefault="00BB787D" w:rsidP="003D7CF3">
                        <w:pPr>
                          <w:jc w:val="both"/>
                        </w:pPr>
                        <w:r>
                          <w:rPr>
                            <w:b/>
                            <w:bCs/>
                          </w:rPr>
                          <w:t>Социально-трудовая компетенция</w:t>
                        </w:r>
                        <w:r>
                          <w:t>. Школьник учиться выполнять роль гражданина, наблюдателя, избирателя, потребителя, покупателя, производителя. Ученик овладевает минимально необходимыми для жизни в современном обществе навыками социальной активности и функциональной грамотности.</w:t>
                        </w:r>
                      </w:p>
                      <w:p w:rsidR="00BB787D" w:rsidRDefault="00BB787D" w:rsidP="003D7CF3">
                        <w:pPr>
                          <w:jc w:val="both"/>
                        </w:pPr>
                        <w:r>
                          <w:rPr>
                            <w:b/>
                            <w:bCs/>
                          </w:rPr>
                          <w:t>Компетенция личностного самосовершенствования</w:t>
                        </w:r>
                        <w:r>
                          <w:t xml:space="preserve"> направлена на то, чтобы ученик осваивал способы физического, духовного, и интеллектуального саморазвития, эмоциональную саморегуляцию и самоподдержку. К этой компетенции относятся правила личной гигиены, забота о собственном здоровье, половая грамотность, внутренняя экологическая культура, комплекс качеств, связанных с основами безопасной жизнедеятельности.   Развитие основных физических качеств.</w:t>
                        </w:r>
                      </w:p>
                      <w:p w:rsidR="00BB787D" w:rsidRDefault="00BB787D" w:rsidP="003D7CF3">
                        <w:pPr>
                          <w:jc w:val="both"/>
                        </w:pPr>
                        <w:r>
                          <w:rPr>
                            <w:b/>
                            <w:bCs/>
                          </w:rPr>
                          <w:t xml:space="preserve">Учебно-познавательная компетенция. </w:t>
                        </w:r>
                        <w:r>
                          <w:t>Ученик овладевает креативными навыками продуктивной деятельности: добыванием знаний из реальности, владение приемами действий в нестандартных ситуациях, эвристическими методами решения проблем.</w:t>
                        </w:r>
                        <w:r>
                          <w:rPr>
                            <w:b/>
                            <w:bCs/>
                          </w:rPr>
                          <w:t xml:space="preserve"> Информационные компетенции</w:t>
                        </w:r>
                        <w:r>
                          <w:t>.</w:t>
                        </w:r>
                      </w:p>
                      <w:p w:rsidR="00BB787D" w:rsidRDefault="00BB787D" w:rsidP="003D7CF3">
                        <w:pPr>
                          <w:jc w:val="both"/>
                        </w:pPr>
                        <w:r>
                          <w:t>При помощи учебной, художественной, справочной литературы , видеозаписей , электронной почты, СМИ, Интернета у ученика формируются умения самостоятельно искать, анализировать и отбирать необходимую информацию, организовывать, преобразовывать, сохранять и передавать ее.</w:t>
                        </w:r>
                      </w:p>
                      <w:p w:rsidR="00BB787D" w:rsidRDefault="00BB787D" w:rsidP="003D7CF3">
                        <w:r>
                          <w:rPr>
                            <w:b/>
                            <w:bCs/>
                          </w:rPr>
                          <w:t>Общекультурная компетенция.</w:t>
                        </w:r>
                      </w:p>
                      <w:p w:rsidR="00BB787D" w:rsidRDefault="00BB787D" w:rsidP="003D7CF3">
                        <w:pPr>
                          <w:jc w:val="both"/>
                        </w:pPr>
                        <w:r>
                          <w:t>Определенный круг вопросов, в которых ученик должен быть хорошо осведомлен, обладать познаниями и опытом деятельности. Это особенности национальной и общечеловеческой культуры, культорологические основы семейных, социальных, общественных явлений и традиций, роль науки и религии в жизни человека, их влияние на мир, компетенции в бытовой и культурно-досуговой сфере.</w:t>
                        </w:r>
                      </w:p>
                      <w:p w:rsidR="00BB787D" w:rsidRDefault="00BB787D" w:rsidP="003D7CF3">
                        <w:pPr>
                          <w:jc w:val="both"/>
                        </w:pPr>
                        <w:r>
                          <w:rPr>
                            <w:b/>
                            <w:bCs/>
                          </w:rPr>
                          <w:t>Коммуникативная компетенция</w:t>
                        </w:r>
                        <w:r>
                          <w:t>, включающая в себя социокультурную, речевую, компенсаторную, языковую. Включает в себя знание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w:t>
                        </w:r>
                      </w:p>
                      <w:p w:rsidR="00BB787D" w:rsidRDefault="00BB787D" w:rsidP="003D7CF3">
                        <w:r>
                          <w:rPr>
                            <w:b/>
                            <w:bCs/>
                          </w:rPr>
                          <w:t>Учебный план, его инвариантная и вариантная части</w:t>
                        </w:r>
                      </w:p>
                      <w:p w:rsidR="00BB787D" w:rsidRDefault="00BB787D" w:rsidP="003D7CF3">
                        <w:pPr>
                          <w:jc w:val="both"/>
                        </w:pPr>
                        <w:r>
                          <w:t>Учебный план включает все образовательные области федерального базисного плана  (БУП – 2004) и соответствующий им набор учебных предметов. В вариативную часть учебного плана включены факультативные, и элективные курсы, индивидуальные занятия, направленные на реализацию индивидуальных образовательных запросов учащихся и их родителей, также часы предпрофильной подготовки в 9-х классах.</w:t>
                        </w:r>
                      </w:p>
                      <w:p w:rsidR="00BB787D" w:rsidRDefault="00BB787D" w:rsidP="003D7CF3">
                        <w:r>
                          <w:rPr>
                            <w:b/>
                            <w:bCs/>
                          </w:rPr>
                          <w:t>Учебные программы, используемые в образовательном процессе.</w:t>
                        </w:r>
                      </w:p>
                      <w:p w:rsidR="00BB787D" w:rsidRDefault="00BB787D" w:rsidP="003D7CF3">
                        <w:r>
                          <w:t>Содержание основного общего образования ориентировано на продолжение деятельности по формированию ключевых компетенций у школьников.</w:t>
                        </w:r>
                      </w:p>
                      <w:p w:rsidR="00BB787D" w:rsidRDefault="00BB787D" w:rsidP="003D7CF3">
                        <w:r>
                          <w:rPr>
                            <w:b/>
                            <w:bCs/>
                          </w:rPr>
                          <w:t>Организация учебного процесса, применяемые в нем педагогические технологии,    формы, методы и приемы.</w:t>
                        </w:r>
                      </w:p>
                      <w:p w:rsidR="00BB787D" w:rsidRDefault="00BB787D" w:rsidP="003D7CF3">
                        <w:pPr>
                          <w:jc w:val="both"/>
                        </w:pPr>
                        <w:r>
                          <w:t>Учебный процесс на второй ступени обучения строится на основе принципов личностно ориентированного подхода. Главным предметом учебно-воспитательной деятельности педагогов выступает процесс формирования индивидуальности ребёнка через культурологический аспект.</w:t>
                        </w:r>
                      </w:p>
                      <w:p w:rsidR="00BB787D" w:rsidRDefault="00BB787D" w:rsidP="003D7CF3">
                        <w:r>
                          <w:t>Изучение предметов (русского языка, истории, иностранного языка) на базовом уровне направлено на достижение следующих целей:</w:t>
                        </w:r>
                      </w:p>
                      <w:p w:rsidR="00BB787D" w:rsidRDefault="00BB787D" w:rsidP="003D7CF3">
                        <w:r>
                          <w:rPr>
                            <w:rFonts w:ascii="Symbol" w:hAnsi="Symbol"/>
                          </w:rPr>
                          <w:t></w:t>
                        </w:r>
                        <w:r>
                          <w:t> воспитание гражданина и патриота;</w:t>
                        </w:r>
                      </w:p>
                      <w:p w:rsidR="00BB787D" w:rsidRDefault="00BB787D" w:rsidP="003D7CF3">
                        <w:r>
                          <w:rPr>
                            <w:rFonts w:ascii="Symbol" w:hAnsi="Symbol"/>
                          </w:rPr>
                          <w:t></w:t>
                        </w:r>
                        <w:r>
                          <w:t> развитие и совершенствование информационных  и коммуникативных умений и навыков, навыков самоорганизации и саморазвития, готовности к трудовой деятельности;</w:t>
                        </w:r>
                      </w:p>
                      <w:p w:rsidR="00BB787D" w:rsidRDefault="00BB787D" w:rsidP="003D7CF3">
                        <w:r>
                          <w:rPr>
                            <w:rFonts w:ascii="Symbol" w:hAnsi="Symbol"/>
                          </w:rPr>
                          <w:t></w:t>
                        </w:r>
                        <w:r>
                          <w:t> овладение умениями анализировать, опознавать, классифицировать, и т.д.</w:t>
                        </w:r>
                      </w:p>
                      <w:p w:rsidR="00BB787D" w:rsidRDefault="00BB787D" w:rsidP="003D7CF3">
                        <w:r>
                          <w:rPr>
                            <w:rFonts w:ascii="Symbol" w:hAnsi="Symbol"/>
                          </w:rPr>
                          <w:t></w:t>
                        </w:r>
                        <w:r>
                          <w:t> применение полученных знаний и умений на практике.</w:t>
                        </w:r>
                      </w:p>
                      <w:p w:rsidR="00BB787D" w:rsidRDefault="00BB787D" w:rsidP="003D7CF3">
                        <w:pPr>
                          <w:jc w:val="both"/>
                        </w:pPr>
                        <w:r>
                          <w:t>Достижение указанных целей осуществляется в процессе совершенствования коммуникативной, языковой, культурологической компетенции. Педагогические технологии развития критического мышления, дифференцированного, проблемного, продуктивного обучения, модульная технологии образуют технологический компонент учебных занятий в 5 – 9-х классах. Основными формами организации уроков является практикум, зачёт, лекция, семинар, лабораторная работа, дидактическая игра.</w:t>
                        </w:r>
                      </w:p>
                      <w:p w:rsidR="00BB787D" w:rsidRDefault="00BB787D" w:rsidP="003D7CF3">
                        <w:r>
                          <w:rPr>
                            <w:b/>
                            <w:bCs/>
                          </w:rPr>
                          <w:t>Содержание и организация внеучебной деятельности учащихся.</w:t>
                        </w:r>
                      </w:p>
                      <w:p w:rsidR="00BB787D" w:rsidRDefault="00BB787D" w:rsidP="003D7CF3">
                        <w:pPr>
                          <w:jc w:val="both"/>
                        </w:pPr>
                        <w:r>
                          <w:t>Главным целевым ориентиром при определении содержания и способов организации внеучебной деятельности учащихся 5 – 9 классов является образ выпускника основной школы. Для формирования ключевых компетенций целесообразно использовать следующие педагогические средства:</w:t>
                        </w:r>
                      </w:p>
                      <w:p w:rsidR="00BB787D" w:rsidRDefault="00BB787D" w:rsidP="003D7CF3">
                        <w:r>
                          <w:rPr>
                            <w:rFonts w:ascii="Symbol" w:hAnsi="Symbol"/>
                          </w:rPr>
                          <w:t></w:t>
                        </w:r>
                        <w:r>
                          <w:t> образовательные программы;</w:t>
                        </w:r>
                      </w:p>
                      <w:p w:rsidR="00BB787D" w:rsidRDefault="00BB787D" w:rsidP="003D7CF3">
                        <w:r>
                          <w:rPr>
                            <w:rFonts w:ascii="Symbol" w:hAnsi="Symbol"/>
                          </w:rPr>
                          <w:t></w:t>
                        </w:r>
                        <w:r>
                          <w:t> КТД;</w:t>
                        </w:r>
                      </w:p>
                      <w:p w:rsidR="00BB787D" w:rsidRDefault="00BB787D" w:rsidP="003D7CF3">
                        <w:r>
                          <w:rPr>
                            <w:rFonts w:ascii="Symbol" w:hAnsi="Symbol"/>
                          </w:rPr>
                          <w:t></w:t>
                        </w:r>
                        <w:r>
                          <w:t> кружки;</w:t>
                        </w:r>
                      </w:p>
                      <w:p w:rsidR="00BB787D" w:rsidRDefault="00BB787D" w:rsidP="003D7CF3">
                        <w:r>
                          <w:rPr>
                            <w:rFonts w:ascii="Symbol" w:hAnsi="Symbol"/>
                          </w:rPr>
                          <w:t></w:t>
                        </w:r>
                        <w:r>
                          <w:t> секции;</w:t>
                        </w:r>
                      </w:p>
                      <w:p w:rsidR="00BB787D" w:rsidRDefault="00BB787D" w:rsidP="003D7CF3">
                        <w:r>
                          <w:rPr>
                            <w:rFonts w:ascii="Symbol" w:hAnsi="Symbol"/>
                          </w:rPr>
                          <w:t></w:t>
                        </w:r>
                        <w:r>
                          <w:t> факультативы;</w:t>
                        </w:r>
                      </w:p>
                      <w:p w:rsidR="00BB787D" w:rsidRDefault="00BB787D" w:rsidP="003D7CF3">
                        <w:r>
                          <w:rPr>
                            <w:rFonts w:ascii="Symbol" w:hAnsi="Symbol"/>
                          </w:rPr>
                          <w:t></w:t>
                        </w:r>
                        <w:r>
                          <w:t> предпрофильную подготовку.</w:t>
                        </w:r>
                      </w:p>
                      <w:p w:rsidR="00BB787D" w:rsidRDefault="00BB787D" w:rsidP="003D7CF3">
                        <w:pPr>
                          <w:jc w:val="both"/>
                        </w:pPr>
                        <w:r>
                          <w:t>Основными формами организации воспитательного процесса являются коллективные творческие дела, интеллектуальные игры, олимпиады, конкурсы, выставки, праздники, вечера, соревнования. При их подготовке и проведении используются приемы и методы актуализации субъектного опыта учащихся. Создания ситуаций выбора и успеха, индивидуальной и коллективной рефлексии процесса и результатов деятельности. Учащиеся 5 – 9 –х. классов являются субъектами управления жизнедеятельностью в классных коллективах.</w:t>
                        </w:r>
                      </w:p>
                      <w:p w:rsidR="00BB787D" w:rsidRDefault="00BB787D" w:rsidP="003D7CF3">
                        <w:r>
                          <w:rPr>
                            <w:b/>
                            <w:bCs/>
                          </w:rPr>
                          <w:t>Содержание и организация среднего (полного) общего образования.</w:t>
                        </w:r>
                      </w:p>
                      <w:p w:rsidR="00BB787D" w:rsidRDefault="00BB787D" w:rsidP="003D7CF3">
                        <w:r>
                          <w:t xml:space="preserve">Образ выпускника 11-го класса как главный целевой ориентир в учебно-воспитательной работе с обучающимися на </w:t>
                        </w:r>
                        <w:r>
                          <w:rPr>
                            <w:lang w:val="en-US"/>
                          </w:rPr>
                          <w:t>III</w:t>
                        </w:r>
                        <w:r w:rsidRPr="00816AE8">
                          <w:t xml:space="preserve"> </w:t>
                        </w:r>
                        <w:r>
                          <w:t>ступени.</w:t>
                        </w:r>
                      </w:p>
                      <w:p w:rsidR="00BB787D" w:rsidRDefault="00BB787D" w:rsidP="003D7CF3">
                        <w:r>
                          <w:rPr>
                            <w:b/>
                            <w:bCs/>
                          </w:rPr>
                          <w:t>Ценностно-смысловая компетенция</w:t>
                        </w:r>
                        <w:r>
                          <w:t>.</w:t>
                        </w:r>
                      </w:p>
                      <w:p w:rsidR="00BB787D" w:rsidRDefault="00BB787D" w:rsidP="003D7CF3">
                        <w:pPr>
                          <w:jc w:val="both"/>
                        </w:pPr>
                        <w:r>
                          <w:t xml:space="preserve">Осмысление целей и смысла жизни. Усвоение ценностей </w:t>
                        </w:r>
                        <w:r w:rsidRPr="00816AE8">
                          <w:t>«</w:t>
                        </w:r>
                        <w:r>
                          <w:t>отечество</w:t>
                        </w:r>
                        <w:r w:rsidRPr="00816AE8">
                          <w:t>», «</w:t>
                        </w:r>
                        <w:r>
                          <w:t>культура</w:t>
                        </w:r>
                        <w:r w:rsidRPr="00816AE8">
                          <w:t>», «</w:t>
                        </w:r>
                        <w:r>
                          <w:t>любовь</w:t>
                        </w:r>
                        <w:r w:rsidRPr="00816AE8">
                          <w:t>», «</w:t>
                        </w:r>
                        <w:r>
                          <w:t>самоактуализация</w:t>
                        </w:r>
                        <w:r w:rsidRPr="00816AE8">
                          <w:t>», «</w:t>
                        </w:r>
                        <w:r>
                          <w:t>субъективность</w:t>
                        </w:r>
                        <w:r w:rsidRPr="00816AE8">
                          <w:t xml:space="preserve">». </w:t>
                        </w:r>
                        <w:r>
                          <w:t>Наличие чувства гордости за принадлежности к своей нации, за свою Родину. Знание и понимание основных положений Конституции Российской Федерации.</w:t>
                        </w:r>
                      </w:p>
                      <w:p w:rsidR="00BB787D" w:rsidRDefault="00BB787D" w:rsidP="003D7CF3">
                        <w:pPr>
                          <w:jc w:val="both"/>
                        </w:pPr>
                        <w:r>
                          <w:rPr>
                            <w:b/>
                            <w:bCs/>
                          </w:rPr>
                          <w:t>Социально-трудовая компетенция</w:t>
                        </w:r>
                        <w:r>
                          <w:t>. Школьник учиться выполнять роль гражданина, наблюдателя, избирателя, потребителя, покупателя, производителя. Ученик овладевает минимально необходимыми для жизни в современном обществе навыками социальной активности и функциональной грамотности.  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BB787D" w:rsidRDefault="00BB787D" w:rsidP="003D7CF3">
                        <w:pPr>
                          <w:jc w:val="both"/>
                        </w:pPr>
                        <w:r>
                          <w:rPr>
                            <w:b/>
                            <w:bCs/>
                          </w:rPr>
                          <w:t>Компетенция личностного самосовершенствования</w:t>
                        </w:r>
                        <w:r>
                          <w:t xml:space="preserve"> направлена на то, чтобы ученик осваивал способы физического, духовного, и интеллектуального саморазвития, эмоциональную саморегуляцию и самоподдержку. К этой компетенции относятся правила личной гигиены, забота о собственном здоровье, половая грамотность, внутренняя экологическая культура, комплекс качеств, связанных с основами безопасной жизнедеятельности.   Развитие основных физических качеств.</w:t>
                        </w:r>
                      </w:p>
                      <w:p w:rsidR="00BB787D" w:rsidRDefault="00BB787D" w:rsidP="003D7CF3">
                        <w:pPr>
                          <w:jc w:val="both"/>
                        </w:pPr>
                        <w:r>
                          <w:rPr>
                            <w:b/>
                            <w:bCs/>
                          </w:rPr>
                          <w:t xml:space="preserve">Учебно-познавательная компетенция. </w:t>
                        </w:r>
                        <w:r>
                          <w:t>Ученик овладевает креативными навыками продуктивной деятельности: добыванием знаний из реальности, владение приемами действий в нестандартных ситуациях, эвристическими методами решения проблем. Наличие желания и готовности продолжить обучение после школы, потребность в углубленном изучении избранной области знаний, их самостоятельном добывании.</w:t>
                        </w:r>
                      </w:p>
                      <w:p w:rsidR="00BB787D" w:rsidRDefault="00BB787D" w:rsidP="003D7CF3">
                        <w:r>
                          <w:rPr>
                            <w:b/>
                            <w:bCs/>
                          </w:rPr>
                          <w:t>Информационные компетенции</w:t>
                        </w:r>
                        <w:r>
                          <w:t>.</w:t>
                        </w:r>
                      </w:p>
                      <w:p w:rsidR="00BB787D" w:rsidRDefault="00BB787D" w:rsidP="003D7CF3">
                        <w:pPr>
                          <w:jc w:val="both"/>
                        </w:pPr>
                        <w:r>
                          <w:t>При помощи учебной, художественной, справочной литературы , видеозаписей , электронной почты, СМИ, Интернета у ученика формируются умения самостоятельно искать, анализировать и отбирать необходимую информацию, организовывать, преобразовывать, сохранять и передавать ее.</w:t>
                        </w:r>
                      </w:p>
                      <w:p w:rsidR="00BB787D" w:rsidRDefault="00BB787D" w:rsidP="003D7CF3">
                        <w:r>
                          <w:rPr>
                            <w:b/>
                            <w:bCs/>
                          </w:rPr>
                          <w:t>Общекультурная компетенция.</w:t>
                        </w:r>
                      </w:p>
                      <w:p w:rsidR="00BB787D" w:rsidRDefault="00BB787D" w:rsidP="003D7CF3">
                        <w:r>
                          <w:t>Умение строить свою жизнедеятельность по законам гармонии и красоты; потребность в посещении театров, выставок, концертов и т.д.</w:t>
                        </w:r>
                      </w:p>
                      <w:p w:rsidR="00BB787D" w:rsidRDefault="00BB787D" w:rsidP="003D7CF3">
                        <w:r>
                          <w:rPr>
                            <w:b/>
                            <w:bCs/>
                          </w:rPr>
                          <w:t>Коммуникативная компетенция</w:t>
                        </w:r>
                        <w:r>
                          <w:t>, включающая в себя социокультурную, речевую, компенсаторную, языковую.</w:t>
                        </w:r>
                      </w:p>
                      <w:p w:rsidR="00BB787D" w:rsidRDefault="00BB787D" w:rsidP="003D7CF3">
                        <w:r>
                          <w:rPr>
                            <w:b/>
                            <w:bCs/>
                          </w:rPr>
                          <w:t>Учебный план, его инвариантная и вариантная части.</w:t>
                        </w:r>
                      </w:p>
                      <w:p w:rsidR="00BB787D" w:rsidRDefault="00BB787D" w:rsidP="003D7CF3">
                        <w:pPr>
                          <w:jc w:val="both"/>
                        </w:pPr>
                        <w:r>
                          <w:t xml:space="preserve">Учебный план составлен на основе федерального базисного плана. При его разработке учитывались региональные особенности и специфика образовательного процесса в МОУ </w:t>
                        </w:r>
                        <w:r w:rsidRPr="00816AE8">
                          <w:t>«</w:t>
                        </w:r>
                        <w:r>
                          <w:t>Колобовская сош</w:t>
                        </w:r>
                        <w:r w:rsidRPr="00816AE8">
                          <w:t xml:space="preserve">». </w:t>
                        </w:r>
                        <w:r>
                          <w:t>Вариативная часть предназначена для удовлетворения индивидуальных потребностей старшеклассников.   Одним из ведущих принципов отбора содержания среднего (полного) образования является принцип профильной дифференциации.</w:t>
                        </w:r>
                      </w:p>
                      <w:p w:rsidR="00BB787D" w:rsidRDefault="00BB787D" w:rsidP="003D7CF3">
                        <w:r>
                          <w:rPr>
                            <w:b/>
                            <w:bCs/>
                          </w:rPr>
                          <w:t>Организация учебного процесса, применяемые в нем педагогические технологии, формы, методы и приёмы.</w:t>
                        </w:r>
                      </w:p>
                      <w:p w:rsidR="00BB787D" w:rsidRDefault="00BB787D" w:rsidP="003D7CF3">
                        <w:pPr>
                          <w:jc w:val="both"/>
                        </w:pPr>
                        <w:r>
                          <w:t>Учителя 10 – 11 классов организуют процесс обучения в соответствии с принципами самоактуализации, индивидуальности, субъектности, выбора, творчества, доверия и поддержки. Технологический арсенал их педагогической деятельности составляют формы, методы и приёмы, которые соответствуют таким требованиям, как:</w:t>
                        </w:r>
                      </w:p>
                      <w:p w:rsidR="00BB787D" w:rsidRDefault="00BB787D" w:rsidP="003D7CF3">
                        <w:r>
                          <w:rPr>
                            <w:rFonts w:ascii="Symbol" w:hAnsi="Symbol"/>
                          </w:rPr>
                          <w:t></w:t>
                        </w:r>
                        <w:r>
                          <w:t> диалогичность;</w:t>
                        </w:r>
                      </w:p>
                      <w:p w:rsidR="00BB787D" w:rsidRDefault="00BB787D" w:rsidP="003D7CF3">
                        <w:r>
                          <w:rPr>
                            <w:rFonts w:ascii="Symbol" w:hAnsi="Symbol"/>
                          </w:rPr>
                          <w:t></w:t>
                        </w:r>
                        <w:r>
                          <w:t> деятельностно-творческий характер;</w:t>
                        </w:r>
                      </w:p>
                      <w:p w:rsidR="00BB787D" w:rsidRDefault="00BB787D" w:rsidP="003D7CF3">
                        <w:r>
                          <w:rPr>
                            <w:rFonts w:ascii="Symbol" w:hAnsi="Symbol"/>
                          </w:rPr>
                          <w:t></w:t>
                        </w:r>
                        <w:r>
                          <w:t> устремленность на установление отношений сотрудничества в учебном взаимодействии;</w:t>
                        </w:r>
                      </w:p>
                      <w:p w:rsidR="00BB787D" w:rsidRDefault="00BB787D" w:rsidP="003D7CF3">
                        <w:r>
                          <w:rPr>
                            <w:rFonts w:ascii="Symbol" w:hAnsi="Symbol"/>
                          </w:rPr>
                          <w:t></w:t>
                        </w:r>
                        <w:r>
                          <w:t> направленность на поддержку развития субъективных качеств и индивидуальности учащегося;</w:t>
                        </w:r>
                      </w:p>
                      <w:p w:rsidR="00BB787D" w:rsidRDefault="00BB787D" w:rsidP="003D7CF3">
                        <w:r>
                          <w:rPr>
                            <w:rFonts w:ascii="Symbol" w:hAnsi="Symbol"/>
                          </w:rPr>
                          <w:t></w:t>
                        </w:r>
                        <w:r>
                          <w:t> предоставление ученику необходимого пространства для творчества, самостоятельности, осуществления личностно значимого выбора.</w:t>
                        </w:r>
                      </w:p>
                      <w:p w:rsidR="00BB787D" w:rsidRDefault="00BB787D" w:rsidP="003D7CF3">
                        <w:r>
                          <w:t>В процессе обучения старшеклассников используются следующие приёмы и методы:</w:t>
                        </w:r>
                      </w:p>
                      <w:p w:rsidR="00BB787D" w:rsidRDefault="00BB787D" w:rsidP="003D7CF3">
                        <w:r>
                          <w:rPr>
                            <w:rFonts w:ascii="Symbol" w:hAnsi="Symbol"/>
                          </w:rPr>
                          <w:t></w:t>
                        </w:r>
                        <w:r>
                          <w:t> приёмы актуализации субъектного опыта учащихся;</w:t>
                        </w:r>
                      </w:p>
                      <w:p w:rsidR="00BB787D" w:rsidRDefault="00BB787D" w:rsidP="003D7CF3">
                        <w:r>
                          <w:rPr>
                            <w:rFonts w:ascii="Symbol" w:hAnsi="Symbol"/>
                          </w:rPr>
                          <w:t></w:t>
                        </w:r>
                        <w:r>
                          <w:t> методы диалога и полилога;</w:t>
                        </w:r>
                      </w:p>
                      <w:p w:rsidR="00BB787D" w:rsidRDefault="00BB787D" w:rsidP="003D7CF3">
                        <w:r>
                          <w:rPr>
                            <w:rFonts w:ascii="Symbol" w:hAnsi="Symbol"/>
                          </w:rPr>
                          <w:t></w:t>
                        </w:r>
                        <w:r>
                          <w:t> приёмы создания ситуации коллективного и индивидуального выбора;</w:t>
                        </w:r>
                      </w:p>
                      <w:p w:rsidR="00BB787D" w:rsidRDefault="00BB787D" w:rsidP="003D7CF3">
                        <w:r>
                          <w:rPr>
                            <w:rFonts w:ascii="Symbol" w:hAnsi="Symbol"/>
                          </w:rPr>
                          <w:t></w:t>
                        </w:r>
                        <w:r>
                          <w:t> метод деловой игры;</w:t>
                        </w:r>
                      </w:p>
                      <w:p w:rsidR="00BB787D" w:rsidRDefault="00BB787D" w:rsidP="003D7CF3">
                        <w:r>
                          <w:rPr>
                            <w:rFonts w:ascii="Symbol" w:hAnsi="Symbol"/>
                          </w:rPr>
                          <w:t></w:t>
                        </w:r>
                        <w:r>
                          <w:t> методы диагностики и самодиагностики.</w:t>
                        </w:r>
                      </w:p>
                      <w:p w:rsidR="00BB787D" w:rsidRDefault="00BB787D" w:rsidP="003D7CF3">
                        <w:pPr>
                          <w:jc w:val="both"/>
                        </w:pPr>
                        <w:r>
                          <w:t>Лекция, семинар, лабораторная работа, аукцион, деловая игра, практикум, зачёт являются основными формами организации учебных занятий в старших классах. Создание в школе профильных классов  позволяет дифференцировать и индивидуализировать процесс обучения в соответствии с индивидуальными особенностями учащихся 10 – 11 классов.</w:t>
                        </w:r>
                      </w:p>
                      <w:p w:rsidR="00BB787D" w:rsidRDefault="00BB787D" w:rsidP="003D7CF3">
                        <w:r>
                          <w:rPr>
                            <w:b/>
                            <w:bCs/>
                          </w:rPr>
                          <w:t>Содержание и организация внеучебной деятельности учащихся.</w:t>
                        </w:r>
                      </w:p>
                      <w:p w:rsidR="00BB787D" w:rsidRDefault="00BB787D" w:rsidP="003D7CF3">
                        <w:pPr>
                          <w:jc w:val="both"/>
                        </w:pPr>
                        <w:r>
                          <w:t>На третьей ступени общего образования приоритетным видом деятельности является познавательно-профессиональная. Ей принадлежит роль системообразующего фактора в построении системы воспитания старшеклассников. Не случайно интеллектуальные игры и конкурсы, конференции, предметные олимпиады, недели, вечера относятся к разряду основных форм организации процесса воспитания учащихся 10 – 11 классов. По сравнению с другими возрастными группами школьников старшеклассники имеют наибольшее представительство в органах школьного самоуправления.</w:t>
                        </w:r>
                      </w:p>
                      <w:p w:rsidR="00BB787D" w:rsidRDefault="00BB787D" w:rsidP="003D7CF3">
                        <w:pPr>
                          <w:jc w:val="both"/>
                        </w:pPr>
                        <w:r>
                          <w:t>В контексте формирования познавательной и коммуникативной культуры учащихся особое значение в гимназии имеет медиаобразование, призванное помочь школьникам лучше адаптироваться в мире массовой информации и коммуникации.              Взаимодействие школы и семьи учащегося осуществляется в различных направлениях:</w:t>
                        </w:r>
                      </w:p>
                      <w:p w:rsidR="00BB787D" w:rsidRDefault="00BB787D" w:rsidP="003D7CF3">
                        <w:r>
                          <w:rPr>
                            <w:rFonts w:ascii="Symbol" w:hAnsi="Symbol"/>
                          </w:rPr>
                          <w:t></w:t>
                        </w:r>
                        <w:r>
                          <w:t> оптимизация влияния ребенка за счет повышения педагогической культуры родителей (педагогический всеобуч, лектории для родителей, педагогические чтения и т.п.);</w:t>
                        </w:r>
                      </w:p>
                      <w:p w:rsidR="00BB787D" w:rsidRDefault="00BB787D" w:rsidP="003D7CF3">
                        <w:r>
                          <w:rPr>
                            <w:rFonts w:ascii="Symbol" w:hAnsi="Symbol"/>
                          </w:rPr>
                          <w:t></w:t>
                        </w:r>
                        <w:r>
                          <w:t> частичное включение родителей в учебно-воспитательный процесс ( Работа Ассоциации, родительский комитет школы и класса);</w:t>
                        </w:r>
                      </w:p>
                      <w:p w:rsidR="00BB787D" w:rsidRDefault="00BB787D" w:rsidP="003D7CF3">
                        <w:r>
                          <w:rPr>
                            <w:rFonts w:ascii="Symbol" w:hAnsi="Symbol"/>
                          </w:rPr>
                          <w:t></w:t>
                        </w:r>
                        <w:r>
                          <w:t> партнерское взаимодействие, когда создаются благоприятные условия для реализации специфических возможностей участников взаимодействия (организация досуга, профориентационные консультирования, факультативные занятия, спортивная туристско-краеведческая деятельность и т.д.).</w:t>
                        </w:r>
                      </w:p>
                      <w:p w:rsidR="00BB787D" w:rsidRDefault="00BB787D" w:rsidP="003D7CF3">
                        <w:pPr>
                          <w:jc w:val="center"/>
                        </w:pPr>
                        <w:r>
                          <w:t> </w:t>
                        </w:r>
                      </w:p>
                      <w:p w:rsidR="00BB787D" w:rsidRDefault="00BB787D" w:rsidP="003D7CF3">
                        <w:pPr>
                          <w:jc w:val="center"/>
                        </w:pPr>
                        <w:r>
                          <w:rPr>
                            <w:b/>
                            <w:bCs/>
                            <w:u w:val="single"/>
                          </w:rPr>
                          <w:t>5. Порядок управления реализацией Программы.</w:t>
                        </w:r>
                      </w:p>
                      <w:p w:rsidR="00BB787D" w:rsidRDefault="00BB787D" w:rsidP="003D7CF3">
                        <w:pPr>
                          <w:jc w:val="both"/>
                        </w:pPr>
                        <w:r>
                          <w:t>Общее руководство работой по ПРОУ и оценка степени эффективности её реализации осуществляются методическим  советом школы. Ход работы над отдельными проектами курируется должностными лицами- представителями администрации школы в соответствии с имеющимися у них функциональными обязанностями и представляется на заседаниях административного совета школы, на заседаниях методического совета.</w:t>
                        </w:r>
                      </w:p>
                      <w:p w:rsidR="00BB787D" w:rsidRDefault="00BB787D" w:rsidP="003D7CF3">
                        <w:r>
                          <w:rPr>
                            <w:b/>
                            <w:bCs/>
                          </w:rPr>
                          <w:t>Порядок мониторинга хода и результатов реализации Программы.</w:t>
                        </w:r>
                      </w:p>
                      <w:p w:rsidR="00BB787D" w:rsidRDefault="00BB787D" w:rsidP="003D7CF3">
                        <w:r>
                          <w:t>Внутренний мониторинг проводит, администрация.</w:t>
                        </w:r>
                      </w:p>
                      <w:p w:rsidR="00BB787D" w:rsidRDefault="00BB787D" w:rsidP="003D7CF3">
                        <w:r>
                          <w:t>Результаты обсуждаются один раз в полгода. Программа реализуется путем проведения мероприятий в соответствии с основными  направлениями.</w:t>
                        </w:r>
                      </w:p>
                      <w:p w:rsidR="00BB787D" w:rsidRDefault="00BB787D" w:rsidP="003D7CF3">
                        <w:r>
                          <w:t> </w:t>
                        </w:r>
                      </w:p>
                      <w:p w:rsidR="00BB787D" w:rsidRDefault="00BB787D" w:rsidP="003D7CF3">
                        <w:pPr>
                          <w:jc w:val="center"/>
                        </w:pPr>
                        <w:r>
                          <w:rPr>
                            <w:b/>
                            <w:bCs/>
                            <w:u w:val="single"/>
                          </w:rPr>
                          <w:t>6.Этапы реализации Программы.</w:t>
                        </w:r>
                      </w:p>
                      <w:p w:rsidR="00BB787D" w:rsidRDefault="00BB787D" w:rsidP="003D7CF3">
                        <w:r>
                          <w:t>1. Ориентационно-мотивационный этап:   2010-2011 гг.</w:t>
                        </w:r>
                      </w:p>
                      <w:p w:rsidR="00BB787D" w:rsidRDefault="00BB787D" w:rsidP="003D7CF3">
                        <w:r>
                          <w:t>2. Конструктивно-формирующий этап:     2011-2012 гг.</w:t>
                        </w:r>
                      </w:p>
                      <w:p w:rsidR="00BB787D" w:rsidRDefault="00BB787D" w:rsidP="003D7CF3">
                        <w:r>
                          <w:t>3.Результативно-диагностический этап:    2012-2015 гг.</w:t>
                        </w:r>
                      </w:p>
                      <w:p w:rsidR="00BB787D" w:rsidRDefault="00BB787D" w:rsidP="003D7CF3">
                        <w:r>
                          <w:t> </w:t>
                        </w:r>
                      </w:p>
                      <w:p w:rsidR="00BB787D" w:rsidRDefault="00BB787D" w:rsidP="003D7CF3">
                        <w:r>
                          <w:rPr>
                            <w:b/>
                            <w:bCs/>
                          </w:rPr>
                          <w:t>Основные механизмы реализации Программы развития.</w:t>
                        </w:r>
                      </w:p>
                      <w:p w:rsidR="00BB787D" w:rsidRDefault="00BB787D" w:rsidP="003D7CF3">
                        <w:r>
                          <w:t>1. Создание подпрограмм (проектов) развития школы в соответствии с задачами Программы, направленных на создание условий достижения целей Программы развития и включающих имеющиеся ресурсы, возможные решения  в данном направлении,  ответственных за их выполнение и ожидаемые результаты.</w:t>
                        </w:r>
                      </w:p>
                      <w:p w:rsidR="00BB787D" w:rsidRDefault="00BB787D" w:rsidP="003D7CF3">
                        <w:r>
                          <w:t>2. Создание системы управления, диагностики и контроля реализации Программы развития с целью обеспечения условий для ее реализации по схеме:</w:t>
                        </w:r>
                      </w:p>
                      <w:p w:rsidR="00BB787D" w:rsidRDefault="00BB787D" w:rsidP="003D7CF3">
                        <w:pPr>
                          <w:jc w:val="center"/>
                        </w:pPr>
                        <w:r>
                          <w:rPr>
                            <w:b/>
                            <w:bCs/>
                          </w:rPr>
                          <w:t>Педагогический совет ↔ методический совет ↔ предметные МО</w:t>
                        </w:r>
                      </w:p>
                      <w:p w:rsidR="00BB787D" w:rsidRDefault="00BB787D" w:rsidP="003D7CF3">
                        <w:pPr>
                          <w:jc w:val="center"/>
                        </w:pPr>
                        <w:r>
                          <w:rPr>
                            <w:b/>
                            <w:bCs/>
                          </w:rPr>
                          <w:t>↕</w:t>
                        </w:r>
                      </w:p>
                      <w:p w:rsidR="00BB787D" w:rsidRDefault="00BB787D" w:rsidP="003D7CF3">
                        <w:pPr>
                          <w:jc w:val="center"/>
                        </w:pPr>
                        <w:r>
                          <w:rPr>
                            <w:b/>
                            <w:bCs/>
                          </w:rPr>
                          <w:t>Временные  творческие коллективы</w:t>
                        </w:r>
                      </w:p>
                      <w:p w:rsidR="00BB787D" w:rsidRDefault="00BB787D" w:rsidP="003D7CF3">
                        <w:pPr>
                          <w:jc w:val="center"/>
                        </w:pPr>
                        <w:r>
                          <w:rPr>
                            <w:b/>
                            <w:bCs/>
                          </w:rPr>
                          <w:t>Общешкольное родительское собрание ↔ Классные родительские комитеты</w:t>
                        </w:r>
                      </w:p>
                      <w:p w:rsidR="00BB787D" w:rsidRDefault="00BB787D" w:rsidP="003D7CF3">
                        <w:pPr>
                          <w:jc w:val="center"/>
                        </w:pPr>
                        <w:r>
                          <w:rPr>
                            <w:b/>
                            <w:bCs/>
                          </w:rPr>
                          <w:t>Совет старшеклассников ↔ Классные коллективы</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t> </w:t>
                        </w:r>
                      </w:p>
                      <w:p w:rsidR="00BB787D" w:rsidRDefault="00BB787D" w:rsidP="003D7CF3">
                        <w:pPr>
                          <w:jc w:val="center"/>
                        </w:pPr>
                        <w:r>
                          <w:rPr>
                            <w:b/>
                            <w:bCs/>
                          </w:rPr>
                          <w:t>ПУТИ РЕШЕНИЯ ЗАДАЧ ПРОГРАММЫ РАЗВИТИЯ</w:t>
                        </w:r>
                      </w:p>
                      <w:p w:rsidR="00BB787D" w:rsidRDefault="00BB787D" w:rsidP="003D7CF3">
                        <w:r>
                          <w:rPr>
                            <w:b/>
                            <w:bCs/>
                          </w:rPr>
                          <w:t>1. Подпрограммы развития школы</w:t>
                        </w:r>
                      </w:p>
                      <w:p w:rsidR="00BB787D" w:rsidRDefault="00BB787D" w:rsidP="003D7CF3">
                        <w:pPr>
                          <w:jc w:val="both"/>
                        </w:pPr>
                        <w:r>
                          <w:t xml:space="preserve">В соответствии с основными задачами  развития школы Программой предусмотрена реализация взаимосвязанных подпрограмм, среди которых можно выделить стратегическую подпрограмму </w:t>
                        </w:r>
                        <w:r w:rsidRPr="00816AE8">
                          <w:t>«</w:t>
                        </w:r>
                        <w:r>
                          <w:t>Школьная система оценки качества образования</w:t>
                        </w:r>
                        <w:r w:rsidRPr="00816AE8">
                          <w:t xml:space="preserve">» </w:t>
                        </w:r>
                        <w:r>
                          <w:t>и тактические подпрограммы: </w:t>
                        </w:r>
                      </w:p>
                      <w:p w:rsidR="00BB787D" w:rsidRPr="00816AE8" w:rsidRDefault="00BB787D" w:rsidP="003D7CF3">
                        <w:r w:rsidRPr="00816AE8">
                          <w:t>«</w:t>
                        </w:r>
                        <w:r>
                          <w:t>Единая образовательная среда</w:t>
                        </w:r>
                        <w:r w:rsidRPr="00816AE8">
                          <w:t>»,</w:t>
                        </w:r>
                      </w:p>
                      <w:p w:rsidR="00BB787D" w:rsidRPr="00816AE8" w:rsidRDefault="00BB787D" w:rsidP="003D7CF3">
                        <w:r w:rsidRPr="00816AE8">
                          <w:t>«</w:t>
                        </w:r>
                        <w:r>
                          <w:t>Технологии образования</w:t>
                        </w:r>
                        <w:r w:rsidRPr="00816AE8">
                          <w:t>»,</w:t>
                        </w:r>
                      </w:p>
                      <w:p w:rsidR="00BB787D" w:rsidRPr="00816AE8" w:rsidRDefault="00BB787D" w:rsidP="003D7CF3">
                        <w:r w:rsidRPr="00816AE8">
                          <w:t>«</w:t>
                        </w:r>
                        <w:r>
                          <w:t>Информатизация</w:t>
                        </w:r>
                        <w:r w:rsidRPr="00816AE8">
                          <w:t>»,</w:t>
                        </w:r>
                      </w:p>
                      <w:p w:rsidR="00BB787D" w:rsidRPr="00816AE8" w:rsidRDefault="00BB787D" w:rsidP="003D7CF3">
                        <w:r w:rsidRPr="00816AE8">
                          <w:t>«</w:t>
                        </w:r>
                        <w:r>
                          <w:t>Моё Отечество</w:t>
                        </w:r>
                        <w:r w:rsidRPr="00816AE8">
                          <w:t>»,</w:t>
                        </w:r>
                      </w:p>
                      <w:p w:rsidR="00BB787D" w:rsidRPr="00816AE8" w:rsidRDefault="00BB787D" w:rsidP="003D7CF3">
                        <w:r>
                          <w:t xml:space="preserve"> </w:t>
                        </w:r>
                        <w:r w:rsidRPr="00816AE8">
                          <w:t xml:space="preserve">« </w:t>
                        </w:r>
                        <w:r>
                          <w:t>Достижения</w:t>
                        </w:r>
                        <w:r w:rsidRPr="00816AE8">
                          <w:t>»,</w:t>
                        </w:r>
                      </w:p>
                      <w:p w:rsidR="00BB787D" w:rsidRPr="00816AE8" w:rsidRDefault="00BB787D" w:rsidP="003D7CF3">
                        <w:r>
                          <w:t xml:space="preserve"> </w:t>
                        </w:r>
                        <w:r w:rsidRPr="00816AE8">
                          <w:t>«</w:t>
                        </w:r>
                        <w:r>
                          <w:t>Мои права</w:t>
                        </w:r>
                        <w:r w:rsidRPr="00816AE8">
                          <w:t>»,</w:t>
                        </w:r>
                      </w:p>
                      <w:p w:rsidR="00BB787D" w:rsidRPr="00816AE8" w:rsidRDefault="00BB787D" w:rsidP="003D7CF3">
                        <w:r w:rsidRPr="00816AE8">
                          <w:t>«</w:t>
                        </w:r>
                        <w:r>
                          <w:t>Здоровье и экология</w:t>
                        </w:r>
                        <w:r w:rsidRPr="00816AE8">
                          <w:t>»,</w:t>
                        </w:r>
                      </w:p>
                      <w:p w:rsidR="00BB787D" w:rsidRDefault="00BB787D" w:rsidP="003D7CF3">
                        <w:r>
                          <w:t>Оценка социально-экономической эффективности реализации Программы.</w:t>
                        </w:r>
                      </w:p>
                      <w:p w:rsidR="00BB787D" w:rsidRDefault="00BB787D" w:rsidP="003D7CF3">
                        <w:pPr>
                          <w:jc w:val="both"/>
                        </w:pPr>
                        <w:r>
                          <w:t>Социальная эффективность реализации Программы определяется с помощью системы показателей и индикаторов, отражающих следующие стратегические приоритеты развития страны, связанные со сферой образования.</w:t>
                        </w:r>
                      </w:p>
                      <w:p w:rsidR="00BB787D" w:rsidRDefault="00BB787D" w:rsidP="003D7CF3">
                        <w:pPr>
                          <w:jc w:val="both"/>
                        </w:pPr>
                        <w:r>
                          <w:t>При выборе показателей и индикаторов используются достоверные, сравнимые и доступные данные.</w:t>
                        </w:r>
                      </w:p>
                      <w:p w:rsidR="00BB787D" w:rsidRDefault="00BB787D" w:rsidP="003D7CF3">
                        <w:r>
                          <w:t>Социальные эффекты реализации Программы оцениваются по следующим направлениям:</w:t>
                        </w:r>
                      </w:p>
                      <w:p w:rsidR="00BB787D" w:rsidRDefault="00BB787D" w:rsidP="003D7CF3">
                        <w:r>
                          <w:rPr>
                            <w:rFonts w:ascii="Symbol" w:hAnsi="Symbol"/>
                          </w:rPr>
                          <w:t></w:t>
                        </w:r>
                        <w:r>
                          <w:t> повышение качества общего образования:</w:t>
                        </w:r>
                      </w:p>
                      <w:p w:rsidR="00BB787D" w:rsidRDefault="00BB787D" w:rsidP="003D7CF3">
                        <w:r>
                          <w:rPr>
                            <w:rFonts w:ascii="Symbol" w:hAnsi="Symbol"/>
                          </w:rPr>
                          <w:t></w:t>
                        </w:r>
                        <w:r>
                          <w:t> выравнивание возможностей учащихся  в получении качественного образования;</w:t>
                        </w:r>
                      </w:p>
                      <w:p w:rsidR="00BB787D" w:rsidRDefault="00BB787D" w:rsidP="003D7CF3">
                        <w:r>
                          <w:rPr>
                            <w:rFonts w:ascii="Symbol" w:hAnsi="Symbol"/>
                          </w:rPr>
                          <w:t></w:t>
                        </w:r>
                        <w:r>
                          <w:t> повышение функциональной грамотности выпускников школы   (рост уровня грамотности чтения, математической грамотности, естественно-научной грамотности учащихся);</w:t>
                        </w:r>
                      </w:p>
                      <w:p w:rsidR="00BB787D" w:rsidRDefault="00BB787D" w:rsidP="003D7CF3">
                        <w:r>
                          <w:rPr>
                            <w:rFonts w:ascii="Symbol" w:hAnsi="Symbol"/>
                          </w:rPr>
                          <w:t></w:t>
                        </w:r>
                        <w:r>
                          <w:t> улучшение социальной ориентации учащихся и достижение социального равенства в получении образования:</w:t>
                        </w:r>
                      </w:p>
                      <w:p w:rsidR="00BB787D" w:rsidRDefault="00BB787D" w:rsidP="003D7CF3">
                        <w:r>
                          <w:rPr>
                            <w:rFonts w:ascii="Symbol" w:hAnsi="Symbol"/>
                          </w:rPr>
                          <w:t></w:t>
                        </w:r>
                        <w:r>
                          <w:t> профилирование школьного образования (увеличение количества  учащихся, занимающихся по профилированным программам);</w:t>
                        </w:r>
                      </w:p>
                      <w:p w:rsidR="00BB787D" w:rsidRDefault="00BB787D" w:rsidP="003D7CF3">
                        <w:r>
                          <w:rPr>
                            <w:rFonts w:ascii="Symbol" w:hAnsi="Symbol"/>
                          </w:rPr>
                          <w:t></w:t>
                        </w:r>
                        <w:r>
                          <w:t> увеличение количества учащихся с предпрофильной подготовкой;</w:t>
                        </w:r>
                      </w:p>
                      <w:p w:rsidR="00BB787D" w:rsidRDefault="00BB787D" w:rsidP="003D7CF3">
                        <w:r>
                          <w:rPr>
                            <w:rFonts w:ascii="Symbol" w:hAnsi="Symbol"/>
                          </w:rPr>
                          <w:t></w:t>
                        </w:r>
                        <w:r>
                          <w:t> расширение возможности получения дополнительного образования в соответствии с запросами  обучающихся и их родителей;</w:t>
                        </w:r>
                      </w:p>
                      <w:p w:rsidR="00BB787D" w:rsidRDefault="00BB787D" w:rsidP="003D7CF3">
                        <w:r>
                          <w:rPr>
                            <w:rFonts w:ascii="Symbol" w:hAnsi="Symbol"/>
                          </w:rPr>
                          <w:t></w:t>
                        </w:r>
                        <w:r>
                          <w:t> обновление учебно-материальной базы учреждения образования (увеличение удельного веса учебных расходов в общем объеме финансирования школы, оборудование учебно-лабораторной, компьютерной и технологической базы, соответствующей современным требованиям и нормам);</w:t>
                        </w:r>
                      </w:p>
                      <w:p w:rsidR="00BB787D" w:rsidRDefault="00BB787D" w:rsidP="003D7CF3">
                        <w:r>
                          <w:rPr>
                            <w:rFonts w:ascii="Symbol" w:hAnsi="Symbol"/>
                          </w:rPr>
                          <w:t></w:t>
                        </w:r>
                        <w:r>
                          <w:t> расширение социального партнерства и использование следующих принципов в управлении образование: развитие общественно-гражданских форм управления в системе общего образования (попечительские, управляющие общественные советы).</w:t>
                        </w:r>
                      </w:p>
                      <w:p w:rsidR="00BB787D" w:rsidRDefault="00BB787D" w:rsidP="003D7CF3">
                        <w:r>
                          <w:t> </w:t>
                        </w:r>
                      </w:p>
                      <w:p w:rsidR="00BB787D" w:rsidRDefault="00BB787D" w:rsidP="003D7CF3">
                        <w:pPr>
                          <w:jc w:val="center"/>
                        </w:pPr>
                        <w:r>
                          <w:rPr>
                            <w:b/>
                            <w:bCs/>
                            <w:u w:val="single"/>
                          </w:rPr>
                          <w:t>7 .Объем и источники финансирования Программы</w:t>
                        </w:r>
                      </w:p>
                      <w:p w:rsidR="00BB787D" w:rsidRDefault="00BB787D" w:rsidP="003D7CF3">
                        <w:r>
                          <w:rPr>
                            <w:b/>
                            <w:bCs/>
                          </w:rPr>
                          <w:t>Ресурсное обеспечение реализации Программы.</w:t>
                        </w:r>
                      </w:p>
                      <w:p w:rsidR="00BB787D" w:rsidRDefault="00BB787D" w:rsidP="003D7CF3">
                        <w:r>
                          <w:t>Учреждение обеспечено  кадровыми, методическими, материально-техническими и финансовыми ресурсами, необходимыми для реализации программы.</w:t>
                        </w:r>
                      </w:p>
                      <w:p w:rsidR="00BB787D" w:rsidRDefault="00BB787D" w:rsidP="003D7CF3">
                        <w:r>
                          <w:rPr>
                            <w:b/>
                            <w:bCs/>
                          </w:rPr>
                          <w:t>Объём и источники финансирования Программы.</w:t>
                        </w:r>
                      </w:p>
                      <w:p w:rsidR="00BB787D" w:rsidRDefault="00BB787D" w:rsidP="003D7CF3">
                        <w:r>
                          <w:t>Бюджетное и внебюджетное финансирование.   Федеральный бюджет, добровольные пожертвования родителей и спонсорская помощь.</w:t>
                        </w:r>
                      </w:p>
                      <w:p w:rsidR="00BB787D" w:rsidRDefault="00BB787D" w:rsidP="003D7CF3">
                        <w:r>
                          <w:t> </w:t>
                        </w:r>
                      </w:p>
                      <w:p w:rsidR="00BB787D" w:rsidRDefault="00BB787D" w:rsidP="003D7CF3">
                        <w:pPr>
                          <w:jc w:val="center"/>
                        </w:pPr>
                        <w:r>
                          <w:rPr>
                            <w:b/>
                            <w:bCs/>
                            <w:u w:val="single"/>
                          </w:rPr>
                          <w:t>8. Ожидаемые результаты.</w:t>
                        </w:r>
                      </w:p>
                      <w:tbl>
                        <w:tblPr>
                          <w:tblW w:w="11906" w:type="dxa"/>
                          <w:tblCellMar>
                            <w:left w:w="0" w:type="dxa"/>
                            <w:right w:w="0" w:type="dxa"/>
                          </w:tblCellMar>
                          <w:tblLook w:val="04A0"/>
                        </w:tblPr>
                        <w:tblGrid>
                          <w:gridCol w:w="5953"/>
                          <w:gridCol w:w="5953"/>
                        </w:tblGrid>
                        <w:tr w:rsidR="00BB787D">
                          <w:trPr>
                            <w:trHeight w:val="582"/>
                          </w:trPr>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Ожидаемые конечные результаты реализации Программы</w:t>
                              </w:r>
                            </w:p>
                          </w:tc>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2015 год</w:t>
                              </w:r>
                            </w:p>
                          </w:tc>
                        </w:tr>
                        <w:tr w:rsidR="00BB787D">
                          <w:trPr>
                            <w:trHeight w:val="1454"/>
                          </w:trPr>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rPr>
                                  <w:rFonts w:ascii="Symbol" w:hAnsi="Symbol"/>
                                </w:rPr>
                                <w:t></w:t>
                              </w:r>
                              <w:r>
                                <w:t> внедрены новые стандарты общего образования;</w:t>
                              </w:r>
                            </w:p>
                            <w:p w:rsidR="00BB787D" w:rsidRDefault="00BB787D">
                              <w:r>
                                <w:rPr>
                                  <w:rFonts w:ascii="Symbol" w:hAnsi="Symbol"/>
                                </w:rPr>
                                <w:t></w:t>
                              </w:r>
                              <w:r>
                                <w:t> обеспечен высокий  уровень качества образования;</w:t>
                              </w:r>
                            </w:p>
                            <w:p w:rsidR="00BB787D" w:rsidRDefault="00BB787D">
                              <w:r>
                                <w:rPr>
                                  <w:rFonts w:ascii="Symbol" w:hAnsi="Symbol"/>
                                </w:rPr>
                                <w:t></w:t>
                              </w:r>
                              <w:r>
                                <w:t> качественное обновление содержания общего образования</w:t>
                              </w:r>
                            </w:p>
                            <w:p w:rsidR="00BB787D" w:rsidRDefault="00BB787D">
                              <w:pPr>
                                <w:rPr>
                                  <w:color w:val="000000"/>
                                  <w:kern w:val="28"/>
                                </w:rPr>
                              </w:pPr>
                              <w:r>
                                <w:t> </w:t>
                              </w:r>
                            </w:p>
                          </w:tc>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 </w:t>
                              </w:r>
                            </w:p>
                            <w:p w:rsidR="00BB787D" w:rsidRDefault="00BB787D">
                              <w:r>
                                <w:t> Процент качества 50%-60%;</w:t>
                              </w:r>
                            </w:p>
                            <w:p w:rsidR="00BB787D" w:rsidRDefault="00BB787D">
                              <w:r>
                                <w:t> Формирование у выпускников школы ключевых компетентностей</w:t>
                              </w:r>
                            </w:p>
                            <w:p w:rsidR="00BB787D" w:rsidRDefault="00BB787D">
                              <w:pPr>
                                <w:rPr>
                                  <w:color w:val="000000"/>
                                  <w:kern w:val="28"/>
                                </w:rPr>
                              </w:pPr>
                              <w:r>
                                <w:t> </w:t>
                              </w:r>
                            </w:p>
                          </w:tc>
                        </w:tr>
                        <w:tr w:rsidR="00BB787D">
                          <w:trPr>
                            <w:trHeight w:val="360"/>
                          </w:trPr>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rPr>
                                  <w:rFonts w:ascii="Symbol" w:hAnsi="Symbol"/>
                                </w:rPr>
                                <w:t></w:t>
                              </w:r>
                              <w:r>
                                <w:t> повышение  ИКТ-компетентности педагогов и учащихся;</w:t>
                              </w:r>
                            </w:p>
                            <w:p w:rsidR="00BB787D" w:rsidRDefault="00BB787D">
                              <w:r>
                                <w:t>доля учащихся, получающих образование с использованием информационных технологий;</w:t>
                              </w:r>
                            </w:p>
                            <w:p w:rsidR="00BB787D" w:rsidRDefault="00BB787D">
                              <w:r>
                                <w:rPr>
                                  <w:rFonts w:ascii="Symbol" w:hAnsi="Symbol"/>
                                </w:rPr>
                                <w:t></w:t>
                              </w:r>
                              <w:r>
                                <w:t> повышение уровня обеспечения информационной техникой и современным учебным оборудованием</w:t>
                              </w:r>
                            </w:p>
                            <w:p w:rsidR="00BB787D" w:rsidRDefault="00BB787D">
                              <w:pPr>
                                <w:rPr>
                                  <w:color w:val="000000"/>
                                  <w:kern w:val="28"/>
                                </w:rPr>
                              </w:pPr>
                              <w:r>
                                <w:t> </w:t>
                              </w:r>
                            </w:p>
                          </w:tc>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100%</w:t>
                              </w:r>
                            </w:p>
                            <w:p w:rsidR="00BB787D" w:rsidRDefault="00BB787D">
                              <w:r>
                                <w:t> </w:t>
                              </w:r>
                            </w:p>
                            <w:p w:rsidR="00BB787D" w:rsidRDefault="00BB787D">
                              <w:r>
                                <w:t>увеличится в 1,5 раза</w:t>
                              </w:r>
                            </w:p>
                            <w:p w:rsidR="00BB787D" w:rsidRDefault="00BB787D">
                              <w:r>
                                <w:t> </w:t>
                              </w:r>
                            </w:p>
                            <w:p w:rsidR="00BB787D" w:rsidRDefault="00BB787D">
                              <w:r>
                                <w:t> </w:t>
                              </w:r>
                            </w:p>
                            <w:p w:rsidR="00BB787D" w:rsidRDefault="00BB787D">
                              <w:pPr>
                                <w:rPr>
                                  <w:color w:val="000000"/>
                                  <w:kern w:val="28"/>
                                </w:rPr>
                              </w:pPr>
                              <w:r>
                                <w:t>увеличится в два раза</w:t>
                              </w:r>
                            </w:p>
                          </w:tc>
                        </w:tr>
                        <w:tr w:rsidR="00BB787D">
                          <w:trPr>
                            <w:trHeight w:val="360"/>
                          </w:trPr>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доля учащихся, поступивших в учебные заведения высшего образования по результатам единого государственного экзамена</w:t>
                              </w:r>
                            </w:p>
                          </w:tc>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увеличится до 60 процентов</w:t>
                              </w:r>
                            </w:p>
                          </w:tc>
                        </w:tr>
                        <w:tr w:rsidR="00BB787D">
                          <w:trPr>
                            <w:trHeight w:val="360"/>
                          </w:trPr>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расширение перечня дополнительных услуг, предоставляемых обучающимся</w:t>
                              </w:r>
                            </w:p>
                          </w:tc>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процент охвата учащихся-75-80%</w:t>
                              </w:r>
                            </w:p>
                          </w:tc>
                        </w:tr>
                        <w:tr w:rsidR="00BB787D">
                          <w:trPr>
                            <w:trHeight w:val="360"/>
                          </w:trPr>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повышение эффективности государственно-общественных форм управления</w:t>
                              </w:r>
                            </w:p>
                          </w:tc>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rPr>
                                  <w:rFonts w:ascii="Symbol" w:hAnsi="Symbol"/>
                                </w:rPr>
                                <w:t></w:t>
                              </w:r>
                              <w:r>
                                <w:t> успешное функционирование управляющего общественного совета</w:t>
                              </w:r>
                            </w:p>
                            <w:p w:rsidR="00BB787D" w:rsidRDefault="00BB787D">
                              <w:r>
                                <w:rPr>
                                  <w:rFonts w:ascii="Symbol" w:hAnsi="Symbol"/>
                                </w:rPr>
                                <w:t></w:t>
                              </w:r>
                              <w:r>
                                <w:t> расширение перечня вопросов, рассматриваемых в совете учащихся.</w:t>
                              </w:r>
                            </w:p>
                            <w:p w:rsidR="00BB787D" w:rsidRDefault="00BB787D">
                              <w:pPr>
                                <w:rPr>
                                  <w:color w:val="000000"/>
                                  <w:kern w:val="28"/>
                                </w:rPr>
                              </w:pPr>
                              <w:r>
                                <w:t> </w:t>
                              </w:r>
                            </w:p>
                          </w:tc>
                        </w:tr>
                        <w:tr w:rsidR="00BB787D">
                          <w:trPr>
                            <w:trHeight w:val="360"/>
                          </w:trPr>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развитие материально-технической базы школы</w:t>
                              </w:r>
                            </w:p>
                            <w:p w:rsidR="00BB787D" w:rsidRDefault="00BB787D">
                              <w:r>
                                <w:t> </w:t>
                              </w:r>
                            </w:p>
                            <w:p w:rsidR="00BB787D" w:rsidRDefault="00BB787D">
                              <w:pPr>
                                <w:rPr>
                                  <w:color w:val="000000"/>
                                  <w:kern w:val="28"/>
                                </w:rPr>
                              </w:pPr>
                              <w:r>
                                <w:t> </w:t>
                              </w:r>
                            </w:p>
                          </w:tc>
                          <w:tc>
                            <w:tcPr>
                              <w:tcW w:w="5953" w:type="dxa"/>
                              <w:tcBorders>
                                <w:top w:val="single" w:sz="8" w:space="0" w:color="000000"/>
                                <w:left w:val="single" w:sz="8" w:space="0" w:color="000000"/>
                                <w:bottom w:val="single" w:sz="8" w:space="0" w:color="000000"/>
                                <w:right w:val="single" w:sz="8" w:space="0" w:color="000000"/>
                              </w:tcBorders>
                            </w:tcPr>
                            <w:p w:rsidR="00BB787D" w:rsidRDefault="00BB787D">
                              <w:pPr>
                                <w:rPr>
                                  <w:color w:val="000000"/>
                                  <w:kern w:val="28"/>
                                </w:rPr>
                              </w:pPr>
                              <w:r>
                                <w:t>увеличение финансирования на учебные расходы на 10-15%</w:t>
                              </w:r>
                            </w:p>
                          </w:tc>
                        </w:tr>
                      </w:tbl>
                      <w:p w:rsidR="00BB787D" w:rsidRDefault="00BB787D" w:rsidP="003D7CF3">
                        <w:pPr>
                          <w:spacing w:after="280"/>
                        </w:pPr>
                      </w:p>
                      <w:p w:rsidR="00BB787D" w:rsidRDefault="00BB787D" w:rsidP="003D7CF3">
                        <w:pPr>
                          <w:jc w:val="both"/>
                        </w:pPr>
                        <w:r>
                          <w:t>Кроме того</w:t>
                        </w:r>
                        <w:r>
                          <w:rPr>
                            <w:b/>
                            <w:bCs/>
                          </w:rPr>
                          <w:t xml:space="preserve">, </w:t>
                        </w:r>
                        <w:r>
                          <w:t>будет обеспечено выравнивание доступа к получению качественного образования за счет распространения различных моделей образования детей с целью обеспечения равных стартовых возможностей для последующего обучения.</w:t>
                        </w:r>
                      </w:p>
                      <w:p w:rsidR="00BB787D" w:rsidRDefault="00BB787D" w:rsidP="003D7CF3">
                        <w:r>
                          <w:rPr>
                            <w:b/>
                            <w:bCs/>
                          </w:rPr>
                          <w:t>Оценка результатов программы.</w:t>
                        </w:r>
                      </w:p>
                      <w:p w:rsidR="00BB787D" w:rsidRDefault="00BB787D" w:rsidP="003D7CF3">
                        <w:r>
                          <w:t>Оценка результатов реализации программы будет осуществляться с помощью различных методов:</w:t>
                        </w:r>
                      </w:p>
                      <w:p w:rsidR="00BB787D" w:rsidRDefault="00BB787D" w:rsidP="003D7CF3">
                        <w:r>
                          <w:rPr>
                            <w:rFonts w:ascii="Symbol" w:hAnsi="Symbol"/>
                          </w:rPr>
                          <w:t></w:t>
                        </w:r>
                        <w:r>
                          <w:t> экспертная оценка результатов деятельности (внутренними и внешними экспертами);</w:t>
                        </w:r>
                      </w:p>
                      <w:p w:rsidR="00BB787D" w:rsidRDefault="00BB787D" w:rsidP="003D7CF3">
                        <w:r>
                          <w:rPr>
                            <w:rFonts w:ascii="Symbol" w:hAnsi="Symbol"/>
                          </w:rPr>
                          <w:t></w:t>
                        </w:r>
                        <w:r>
                          <w:t> социологические опросы учащихся, педагогов и родителей;</w:t>
                        </w:r>
                      </w:p>
                      <w:p w:rsidR="00BB787D" w:rsidRDefault="00BB787D" w:rsidP="003D7CF3">
                        <w:r>
                          <w:rPr>
                            <w:rFonts w:ascii="Symbol" w:hAnsi="Symbol"/>
                          </w:rPr>
                          <w:t></w:t>
                        </w:r>
                        <w:r>
                          <w:t> методы психодиагностики;</w:t>
                        </w:r>
                      </w:p>
                      <w:p w:rsidR="00BB787D" w:rsidRDefault="00BB787D" w:rsidP="003D7CF3">
                        <w:pPr>
                          <w:spacing w:after="280"/>
                        </w:pPr>
                        <w:r>
                          <w:t>анализ результатов единого государственного экзамена, олимпиад, конкурсов.</w:t>
                        </w:r>
                      </w:p>
                      <w:p w:rsidR="00BB787D" w:rsidRDefault="00BB787D" w:rsidP="003D7CF3">
                        <w:r>
                          <w:t> </w:t>
                        </w:r>
                      </w:p>
                    </w:txbxContent>
                  </v:textbox>
                </v:shape>
              </w:pict>
            </w:r>
          </w:p>
        </w:tc>
        <w:tc>
          <w:tcPr>
            <w:tcW w:w="7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jc w:val="both"/>
            </w:pPr>
            <w:r w:rsidRPr="00F335FA">
              <w:t xml:space="preserve">Администрация </w:t>
            </w:r>
            <w:r w:rsidR="00C413A3">
              <w:t>образовательного</w:t>
            </w:r>
            <w:r w:rsidR="00232828">
              <w:t xml:space="preserve"> учреждения</w:t>
            </w:r>
            <w:r w:rsidRPr="00F335FA">
              <w:t>, педагогический коллектив</w:t>
            </w:r>
            <w:r w:rsidR="00232828">
              <w:t>.</w:t>
            </w:r>
          </w:p>
        </w:tc>
      </w:tr>
      <w:tr w:rsidR="003D7CF3" w:rsidRPr="00F335FA" w:rsidTr="00F50BFE">
        <w:trPr>
          <w:trHeight w:val="1115"/>
        </w:trPr>
        <w:tc>
          <w:tcPr>
            <w:tcW w:w="251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t>Сроки реализации</w:t>
            </w:r>
          </w:p>
        </w:tc>
        <w:tc>
          <w:tcPr>
            <w:tcW w:w="722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32828" w:rsidRPr="00232828" w:rsidRDefault="00232828" w:rsidP="00A21FB4">
            <w:pPr>
              <w:keepNext/>
              <w:keepLines/>
              <w:contextualSpacing/>
              <w:jc w:val="both"/>
              <w:rPr>
                <w:color w:val="000000"/>
              </w:rPr>
            </w:pPr>
            <w:r w:rsidRPr="00232828">
              <w:rPr>
                <w:color w:val="000000"/>
              </w:rPr>
              <w:t>Программа будет реализована в период с 2018 по 2021 год.</w:t>
            </w:r>
          </w:p>
          <w:p w:rsidR="003D7CF3" w:rsidRPr="00232828" w:rsidRDefault="002C022D" w:rsidP="00A21FB4">
            <w:pPr>
              <w:keepNext/>
              <w:keepLines/>
              <w:contextualSpacing/>
              <w:rPr>
                <w:b/>
                <w:color w:val="000000"/>
              </w:rPr>
            </w:pPr>
            <w:r w:rsidRPr="00232828">
              <w:rPr>
                <w:b/>
                <w:color w:val="000000"/>
              </w:rPr>
              <w:t>Первый этап (201</w:t>
            </w:r>
            <w:r w:rsidR="00352D76" w:rsidRPr="00232828">
              <w:rPr>
                <w:b/>
                <w:color w:val="000000"/>
              </w:rPr>
              <w:t>8</w:t>
            </w:r>
            <w:r w:rsidR="003D7CF3" w:rsidRPr="00232828">
              <w:rPr>
                <w:b/>
                <w:color w:val="000000"/>
              </w:rPr>
              <w:t xml:space="preserve"> год) – аналитико-проектировочный:</w:t>
            </w:r>
          </w:p>
          <w:p w:rsidR="003D7CF3" w:rsidRPr="00F335FA" w:rsidRDefault="003D7CF3" w:rsidP="00A21FB4">
            <w:pPr>
              <w:keepNext/>
              <w:keepLines/>
              <w:contextualSpacing/>
              <w:jc w:val="both"/>
            </w:pPr>
            <w:r w:rsidRPr="00F335FA">
              <w:t>- Анализ введения федеральных государственных образовател</w:t>
            </w:r>
            <w:r w:rsidRPr="00F335FA">
              <w:t>ь</w:t>
            </w:r>
            <w:r w:rsidR="00BD2271">
              <w:t>ных стандартов НОО,</w:t>
            </w:r>
            <w:r w:rsidR="00232828">
              <w:t xml:space="preserve"> </w:t>
            </w:r>
            <w:r w:rsidR="005E78EF">
              <w:t>ООО</w:t>
            </w:r>
            <w:r w:rsidR="00BD2271">
              <w:t>;</w:t>
            </w:r>
          </w:p>
          <w:p w:rsidR="003D7CF3" w:rsidRPr="00F335FA" w:rsidRDefault="003D7CF3" w:rsidP="00A21FB4">
            <w:pPr>
              <w:keepNext/>
              <w:keepLines/>
              <w:contextualSpacing/>
              <w:jc w:val="both"/>
            </w:pPr>
            <w:r w:rsidRPr="00F335FA">
              <w:t xml:space="preserve">- Изучение и анализ Федерального Закона </w:t>
            </w:r>
            <w:r w:rsidR="00A21FB4">
              <w:t>"</w:t>
            </w:r>
            <w:r w:rsidRPr="00F335FA">
              <w:t>Об образовании в Ро</w:t>
            </w:r>
            <w:r w:rsidRPr="00F335FA">
              <w:t>с</w:t>
            </w:r>
            <w:r w:rsidRPr="00F335FA">
              <w:t>сийской Федерации</w:t>
            </w:r>
            <w:r w:rsidR="00A21FB4">
              <w:t>"</w:t>
            </w:r>
            <w:r w:rsidRPr="00F335FA">
              <w:t xml:space="preserve"> (N 273-ФЗ) и концепции ФГОС общего обр</w:t>
            </w:r>
            <w:r w:rsidRPr="00F335FA">
              <w:t>а</w:t>
            </w:r>
            <w:r w:rsidRPr="00F335FA">
              <w:t>зования (всех уровней) с целью определения основных направл</w:t>
            </w:r>
            <w:r w:rsidRPr="00F335FA">
              <w:t>е</w:t>
            </w:r>
            <w:r w:rsidRPr="00F335FA">
              <w:t xml:space="preserve">ний обновления образовательной системы </w:t>
            </w:r>
            <w:r>
              <w:t>ОУ</w:t>
            </w:r>
            <w:r w:rsidRPr="00F335FA">
              <w:t>;</w:t>
            </w:r>
          </w:p>
          <w:p w:rsidR="003D7CF3" w:rsidRPr="00F335FA" w:rsidRDefault="003D7CF3" w:rsidP="00A21FB4">
            <w:pPr>
              <w:keepNext/>
              <w:keepLines/>
              <w:contextualSpacing/>
              <w:jc w:val="both"/>
            </w:pPr>
            <w:r w:rsidRPr="00F335FA">
              <w:t xml:space="preserve">- Разработка направлений приведения образовательной системы </w:t>
            </w:r>
            <w:r>
              <w:t>ОУ</w:t>
            </w:r>
            <w:r w:rsidRPr="00F335FA">
              <w:t xml:space="preserve"> в соответствие с ФЗ № 273-ФЗ и определение системы монит</w:t>
            </w:r>
            <w:r w:rsidRPr="00F335FA">
              <w:t>о</w:t>
            </w:r>
            <w:r w:rsidRPr="00F335FA">
              <w:t>ринга реализации настоящей Программы.</w:t>
            </w:r>
          </w:p>
          <w:p w:rsidR="003D7CF3" w:rsidRPr="00232828" w:rsidRDefault="002C022D" w:rsidP="00A21FB4">
            <w:pPr>
              <w:keepNext/>
              <w:keepLines/>
              <w:contextualSpacing/>
              <w:rPr>
                <w:b/>
                <w:color w:val="000000"/>
              </w:rPr>
            </w:pPr>
            <w:r w:rsidRPr="00232828">
              <w:rPr>
                <w:b/>
                <w:color w:val="000000"/>
              </w:rPr>
              <w:t>Второй этап (201</w:t>
            </w:r>
            <w:r w:rsidR="00352D76" w:rsidRPr="00232828">
              <w:rPr>
                <w:b/>
                <w:color w:val="000000"/>
              </w:rPr>
              <w:t>9</w:t>
            </w:r>
            <w:r w:rsidR="003D7CF3" w:rsidRPr="00232828">
              <w:rPr>
                <w:b/>
                <w:color w:val="000000"/>
              </w:rPr>
              <w:t xml:space="preserve"> – 20</w:t>
            </w:r>
            <w:r w:rsidR="00352D76" w:rsidRPr="00232828">
              <w:rPr>
                <w:b/>
                <w:color w:val="000000"/>
              </w:rPr>
              <w:t>20</w:t>
            </w:r>
            <w:r w:rsidR="003D7CF3" w:rsidRPr="00232828">
              <w:rPr>
                <w:b/>
                <w:color w:val="000000"/>
              </w:rPr>
              <w:t xml:space="preserve"> учебные годы) – реализующий:</w:t>
            </w:r>
          </w:p>
          <w:p w:rsidR="003D7CF3" w:rsidRPr="00F335FA" w:rsidRDefault="003D7CF3" w:rsidP="00A21FB4">
            <w:pPr>
              <w:keepNext/>
              <w:keepLines/>
              <w:contextualSpacing/>
              <w:jc w:val="both"/>
            </w:pPr>
            <w:r w:rsidRPr="00F335FA">
              <w:t>- Разработка системы мониторинга реализации настоящей Пр</w:t>
            </w:r>
            <w:r w:rsidRPr="00F335FA">
              <w:t>о</w:t>
            </w:r>
            <w:r w:rsidRPr="00F335FA">
              <w:t>граммы;</w:t>
            </w:r>
          </w:p>
          <w:p w:rsidR="003D7CF3" w:rsidRPr="00E05343" w:rsidRDefault="003D7CF3" w:rsidP="00A21FB4">
            <w:pPr>
              <w:keepNext/>
              <w:keepLines/>
              <w:contextualSpacing/>
              <w:jc w:val="both"/>
            </w:pPr>
            <w:r w:rsidRPr="00E05343">
              <w:t>- Реализация мероприятий плана действий Программы;</w:t>
            </w:r>
          </w:p>
          <w:p w:rsidR="003D7CF3" w:rsidRPr="00F335FA" w:rsidRDefault="003D7CF3" w:rsidP="00A21FB4">
            <w:pPr>
              <w:keepNext/>
              <w:keepLines/>
              <w:contextualSpacing/>
              <w:jc w:val="both"/>
            </w:pPr>
            <w:r w:rsidRPr="00E05343">
              <w:t>-</w:t>
            </w:r>
            <w:r w:rsidR="005E78EF" w:rsidRPr="00E05343">
              <w:t xml:space="preserve"> Дальнейшее в</w:t>
            </w:r>
            <w:r w:rsidRPr="00E05343">
              <w:t>недрение ФГОС ООО.</w:t>
            </w:r>
            <w:r w:rsidR="00FB76D3" w:rsidRPr="00E05343">
              <w:t xml:space="preserve"> Внедрение ФГОС СОО.</w:t>
            </w:r>
          </w:p>
          <w:p w:rsidR="003D7CF3" w:rsidRPr="00F335FA" w:rsidRDefault="003D7CF3" w:rsidP="00A21FB4">
            <w:pPr>
              <w:keepNext/>
              <w:keepLines/>
              <w:contextualSpacing/>
              <w:jc w:val="both"/>
            </w:pPr>
            <w:r w:rsidRPr="00F335FA">
              <w:t>- Реализация образовательных и воспитательных проектов.</w:t>
            </w:r>
          </w:p>
          <w:p w:rsidR="003D7CF3" w:rsidRPr="00F335FA" w:rsidRDefault="003D7CF3" w:rsidP="00A21FB4">
            <w:pPr>
              <w:keepNext/>
              <w:keepLines/>
              <w:contextualSpacing/>
              <w:jc w:val="both"/>
            </w:pPr>
            <w:r w:rsidRPr="00F335FA">
              <w:t>- Научно-методическое и нормативно-правовое сопровождение ре</w:t>
            </w:r>
            <w:r w:rsidR="00F63789">
              <w:t>ализации Программы развития.</w:t>
            </w:r>
          </w:p>
          <w:p w:rsidR="003D7CF3" w:rsidRPr="00F335FA" w:rsidRDefault="003D7CF3" w:rsidP="00A21FB4">
            <w:pPr>
              <w:keepNext/>
              <w:keepLines/>
              <w:contextualSpacing/>
              <w:jc w:val="both"/>
            </w:pPr>
            <w:r w:rsidRPr="00F335FA">
              <w:t>- Осуществление системы мониторинга реализации Программы, текущий анализ промежуточных результатов.</w:t>
            </w:r>
          </w:p>
          <w:p w:rsidR="003D7CF3" w:rsidRPr="00232828" w:rsidRDefault="003D7CF3" w:rsidP="00BD2271">
            <w:pPr>
              <w:keepNext/>
              <w:keepLines/>
              <w:contextualSpacing/>
              <w:jc w:val="both"/>
              <w:rPr>
                <w:b/>
                <w:color w:val="000000"/>
              </w:rPr>
            </w:pPr>
            <w:r w:rsidRPr="00232828">
              <w:rPr>
                <w:b/>
                <w:color w:val="000000"/>
              </w:rPr>
              <w:t>Трет</w:t>
            </w:r>
            <w:r w:rsidR="005E78EF" w:rsidRPr="00232828">
              <w:rPr>
                <w:b/>
                <w:color w:val="000000"/>
              </w:rPr>
              <w:t>ий этап (сентябрь – декабрь</w:t>
            </w:r>
            <w:r w:rsidR="002C022D" w:rsidRPr="00232828">
              <w:rPr>
                <w:b/>
                <w:color w:val="000000"/>
              </w:rPr>
              <w:t xml:space="preserve">  202</w:t>
            </w:r>
            <w:r w:rsidR="00352D76" w:rsidRPr="00232828">
              <w:rPr>
                <w:b/>
                <w:color w:val="000000"/>
              </w:rPr>
              <w:t>1</w:t>
            </w:r>
            <w:r w:rsidR="00BD2271">
              <w:rPr>
                <w:b/>
                <w:color w:val="000000"/>
              </w:rPr>
              <w:t>) – аналитико-</w:t>
            </w:r>
            <w:r w:rsidRPr="00232828">
              <w:rPr>
                <w:b/>
                <w:color w:val="000000"/>
              </w:rPr>
              <w:t>обобща</w:t>
            </w:r>
            <w:r w:rsidRPr="00232828">
              <w:rPr>
                <w:b/>
                <w:color w:val="000000"/>
              </w:rPr>
              <w:t>ю</w:t>
            </w:r>
            <w:r w:rsidRPr="00232828">
              <w:rPr>
                <w:b/>
                <w:color w:val="000000"/>
              </w:rPr>
              <w:t>щий:</w:t>
            </w:r>
          </w:p>
          <w:p w:rsidR="003D7CF3" w:rsidRPr="00F335FA" w:rsidRDefault="003D7CF3" w:rsidP="00A21FB4">
            <w:pPr>
              <w:keepNext/>
              <w:keepLines/>
              <w:contextualSpacing/>
              <w:jc w:val="both"/>
            </w:pPr>
            <w:r w:rsidRPr="00F335FA">
              <w:t>- Итоговая диагностика реализации основных программных мер</w:t>
            </w:r>
            <w:r w:rsidRPr="00F335FA">
              <w:t>о</w:t>
            </w:r>
            <w:r w:rsidRPr="00F335FA">
              <w:t>приятий;</w:t>
            </w:r>
          </w:p>
          <w:p w:rsidR="003D7CF3" w:rsidRPr="00F335FA" w:rsidRDefault="003D7CF3" w:rsidP="00A21FB4">
            <w:pPr>
              <w:keepNext/>
              <w:keepLines/>
              <w:contextualSpacing/>
              <w:jc w:val="both"/>
            </w:pPr>
            <w:r w:rsidRPr="00F335FA">
              <w:t>- Анализ итоговых результатов мониторинга реализации Програ</w:t>
            </w:r>
            <w:r w:rsidRPr="00F335FA">
              <w:t>м</w:t>
            </w:r>
            <w:r w:rsidRPr="00F335FA">
              <w:t>мы;</w:t>
            </w:r>
          </w:p>
          <w:p w:rsidR="003D7CF3" w:rsidRPr="00F335FA" w:rsidRDefault="003D7CF3" w:rsidP="00A21FB4">
            <w:pPr>
              <w:keepNext/>
              <w:keepLines/>
              <w:contextualSpacing/>
              <w:jc w:val="both"/>
            </w:pPr>
            <w:r w:rsidRPr="00F335FA">
              <w:t>- Обобщение позитивного опыта осуществления программных м</w:t>
            </w:r>
            <w:r w:rsidRPr="00F335FA">
              <w:t>е</w:t>
            </w:r>
            <w:r w:rsidRPr="00F335FA">
              <w:t>роприятий;</w:t>
            </w:r>
          </w:p>
          <w:p w:rsidR="003D7CF3" w:rsidRPr="00F335FA" w:rsidRDefault="003D7CF3" w:rsidP="00A21FB4">
            <w:pPr>
              <w:keepNext/>
              <w:keepLines/>
              <w:contextualSpacing/>
              <w:jc w:val="both"/>
            </w:pPr>
            <w:r w:rsidRPr="00F335FA">
              <w:t xml:space="preserve">- Определение целей, задач и направлений стратегии дальнейшего развития </w:t>
            </w:r>
            <w:r>
              <w:t>ОУ</w:t>
            </w:r>
            <w:r w:rsidRPr="00F335FA">
              <w:t>.</w:t>
            </w:r>
          </w:p>
        </w:tc>
      </w:tr>
      <w:tr w:rsidR="003D7CF3" w:rsidRPr="00F335FA" w:rsidTr="00FB76D3">
        <w:trPr>
          <w:trHeight w:val="699"/>
        </w:trPr>
        <w:tc>
          <w:tcPr>
            <w:tcW w:w="2518"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t>Источники фина</w:t>
            </w:r>
            <w:r w:rsidRPr="00F335FA">
              <w:rPr>
                <w:b/>
              </w:rPr>
              <w:t>н</w:t>
            </w:r>
            <w:r w:rsidRPr="00F335FA">
              <w:rPr>
                <w:b/>
              </w:rPr>
              <w:t>сирования</w:t>
            </w:r>
          </w:p>
        </w:tc>
        <w:tc>
          <w:tcPr>
            <w:tcW w:w="722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7CF3" w:rsidRPr="00F335FA" w:rsidRDefault="00FB76D3" w:rsidP="00A21FB4">
            <w:pPr>
              <w:pStyle w:val="af1"/>
              <w:keepNext/>
              <w:keepLines/>
              <w:contextualSpacing/>
              <w:rPr>
                <w:rFonts w:ascii="Times New Roman" w:hAnsi="Times New Roman"/>
                <w:sz w:val="24"/>
                <w:szCs w:val="24"/>
              </w:rPr>
            </w:pPr>
            <w:r>
              <w:rPr>
                <w:rFonts w:ascii="Times New Roman" w:hAnsi="Times New Roman"/>
                <w:sz w:val="24"/>
                <w:szCs w:val="24"/>
              </w:rPr>
              <w:t>Ежегодная субвенция из р</w:t>
            </w:r>
            <w:r w:rsidR="005E78EF">
              <w:rPr>
                <w:rFonts w:ascii="Times New Roman" w:hAnsi="Times New Roman"/>
                <w:sz w:val="24"/>
                <w:szCs w:val="24"/>
              </w:rPr>
              <w:t>егион</w:t>
            </w:r>
            <w:r>
              <w:rPr>
                <w:rFonts w:ascii="Times New Roman" w:hAnsi="Times New Roman"/>
                <w:sz w:val="24"/>
                <w:szCs w:val="24"/>
              </w:rPr>
              <w:t>ального бюджета, средства горо</w:t>
            </w:r>
            <w:r>
              <w:rPr>
                <w:rFonts w:ascii="Times New Roman" w:hAnsi="Times New Roman"/>
                <w:sz w:val="24"/>
                <w:szCs w:val="24"/>
              </w:rPr>
              <w:t>д</w:t>
            </w:r>
            <w:r>
              <w:rPr>
                <w:rFonts w:ascii="Times New Roman" w:hAnsi="Times New Roman"/>
                <w:sz w:val="24"/>
                <w:szCs w:val="24"/>
              </w:rPr>
              <w:t>ского бюджета на выполнение ежегодного муниципального зад</w:t>
            </w:r>
            <w:r>
              <w:rPr>
                <w:rFonts w:ascii="Times New Roman" w:hAnsi="Times New Roman"/>
                <w:sz w:val="24"/>
                <w:szCs w:val="24"/>
              </w:rPr>
              <w:t>а</w:t>
            </w:r>
            <w:r>
              <w:rPr>
                <w:rFonts w:ascii="Times New Roman" w:hAnsi="Times New Roman"/>
                <w:sz w:val="24"/>
                <w:szCs w:val="24"/>
              </w:rPr>
              <w:t>ния, дополнительные</w:t>
            </w:r>
            <w:r w:rsidR="003D7CF3" w:rsidRPr="00F335FA">
              <w:rPr>
                <w:rFonts w:ascii="Times New Roman" w:hAnsi="Times New Roman"/>
                <w:sz w:val="24"/>
                <w:szCs w:val="24"/>
              </w:rPr>
              <w:t xml:space="preserve"> средств</w:t>
            </w:r>
            <w:r>
              <w:rPr>
                <w:rFonts w:ascii="Times New Roman" w:hAnsi="Times New Roman"/>
                <w:sz w:val="24"/>
                <w:szCs w:val="24"/>
              </w:rPr>
              <w:t>а</w:t>
            </w:r>
            <w:r w:rsidR="003D7CF3" w:rsidRPr="00F335FA">
              <w:rPr>
                <w:rFonts w:ascii="Times New Roman" w:hAnsi="Times New Roman"/>
                <w:sz w:val="24"/>
                <w:szCs w:val="24"/>
              </w:rPr>
              <w:t xml:space="preserve"> (спонсорские средства, добровол</w:t>
            </w:r>
            <w:r w:rsidR="003D7CF3" w:rsidRPr="00F335FA">
              <w:rPr>
                <w:rFonts w:ascii="Times New Roman" w:hAnsi="Times New Roman"/>
                <w:sz w:val="24"/>
                <w:szCs w:val="24"/>
              </w:rPr>
              <w:t>ь</w:t>
            </w:r>
            <w:r w:rsidR="003D7CF3" w:rsidRPr="00F335FA">
              <w:rPr>
                <w:rFonts w:ascii="Times New Roman" w:hAnsi="Times New Roman"/>
                <w:sz w:val="24"/>
                <w:szCs w:val="24"/>
              </w:rPr>
              <w:t>ные пожер</w:t>
            </w:r>
            <w:r w:rsidR="003D7CF3" w:rsidRPr="00F335FA">
              <w:rPr>
                <w:rFonts w:ascii="Times New Roman" w:hAnsi="Times New Roman"/>
                <w:sz w:val="24"/>
                <w:szCs w:val="24"/>
              </w:rPr>
              <w:t>т</w:t>
            </w:r>
            <w:r w:rsidR="003D7CF3" w:rsidRPr="00F335FA">
              <w:rPr>
                <w:rFonts w:ascii="Times New Roman" w:hAnsi="Times New Roman"/>
                <w:sz w:val="24"/>
                <w:szCs w:val="24"/>
              </w:rPr>
              <w:t>вования)</w:t>
            </w:r>
            <w:r>
              <w:rPr>
                <w:rFonts w:ascii="Times New Roman" w:hAnsi="Times New Roman"/>
                <w:sz w:val="24"/>
                <w:szCs w:val="24"/>
              </w:rPr>
              <w:t>.</w:t>
            </w:r>
          </w:p>
        </w:tc>
      </w:tr>
      <w:tr w:rsidR="003D7CF3" w:rsidRPr="00F335FA" w:rsidTr="00F50BFE">
        <w:trPr>
          <w:trHeight w:val="848"/>
        </w:trPr>
        <w:tc>
          <w:tcPr>
            <w:tcW w:w="25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D7CF3" w:rsidRPr="00F335FA" w:rsidRDefault="003D7CF3" w:rsidP="00A21FB4">
            <w:pPr>
              <w:keepNext/>
              <w:keepLines/>
              <w:contextualSpacing/>
              <w:rPr>
                <w:b/>
              </w:rPr>
            </w:pPr>
            <w:r w:rsidRPr="00F335FA">
              <w:rPr>
                <w:b/>
              </w:rPr>
              <w:t>Контроль</w:t>
            </w:r>
            <w:r w:rsidR="005E78EF">
              <w:rPr>
                <w:b/>
              </w:rPr>
              <w:t xml:space="preserve"> </w:t>
            </w:r>
            <w:r w:rsidRPr="00F335FA">
              <w:rPr>
                <w:b/>
              </w:rPr>
              <w:t xml:space="preserve"> за испо</w:t>
            </w:r>
            <w:r w:rsidRPr="00F335FA">
              <w:rPr>
                <w:b/>
              </w:rPr>
              <w:t>л</w:t>
            </w:r>
            <w:r w:rsidRPr="00F335FA">
              <w:rPr>
                <w:b/>
              </w:rPr>
              <w:t>нением программы</w:t>
            </w:r>
          </w:p>
        </w:tc>
        <w:tc>
          <w:tcPr>
            <w:tcW w:w="72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D7CF3" w:rsidRDefault="003D7CF3" w:rsidP="00A21FB4">
            <w:pPr>
              <w:keepNext/>
              <w:keepLines/>
              <w:contextualSpacing/>
              <w:jc w:val="both"/>
            </w:pPr>
            <w:r w:rsidRPr="00F335FA">
              <w:t xml:space="preserve">Администрация МБОУ </w:t>
            </w:r>
            <w:r w:rsidR="00446B63">
              <w:t>Гимназия № 3, органы государственного общественного управления</w:t>
            </w:r>
          </w:p>
          <w:p w:rsidR="003D7CF3" w:rsidRPr="00F335FA" w:rsidRDefault="003D7CF3" w:rsidP="00A21FB4">
            <w:pPr>
              <w:keepNext/>
              <w:keepLines/>
              <w:ind w:left="720"/>
              <w:contextualSpacing/>
              <w:jc w:val="both"/>
            </w:pPr>
          </w:p>
        </w:tc>
      </w:tr>
    </w:tbl>
    <w:p w:rsidR="00BD2271" w:rsidRDefault="00BD2271" w:rsidP="007510A7">
      <w:pPr>
        <w:keepNext/>
        <w:keepLines/>
        <w:contextualSpacing/>
        <w:jc w:val="center"/>
        <w:rPr>
          <w:b/>
        </w:rPr>
      </w:pPr>
    </w:p>
    <w:p w:rsidR="00FA434F" w:rsidRDefault="00FA434F" w:rsidP="007510A7">
      <w:pPr>
        <w:keepNext/>
        <w:keepLines/>
        <w:contextualSpacing/>
        <w:jc w:val="center"/>
        <w:rPr>
          <w:b/>
        </w:rPr>
      </w:pPr>
    </w:p>
    <w:p w:rsidR="00DA114A" w:rsidRDefault="00DA114A" w:rsidP="007510A7">
      <w:pPr>
        <w:keepNext/>
        <w:keepLines/>
        <w:contextualSpacing/>
        <w:jc w:val="center"/>
        <w:rPr>
          <w:b/>
        </w:rPr>
      </w:pPr>
    </w:p>
    <w:p w:rsidR="003D7CF3" w:rsidRPr="007510A7" w:rsidRDefault="007510A7" w:rsidP="007510A7">
      <w:pPr>
        <w:keepNext/>
        <w:keepLines/>
        <w:contextualSpacing/>
        <w:jc w:val="center"/>
        <w:rPr>
          <w:b/>
        </w:rPr>
      </w:pPr>
      <w:r w:rsidRPr="007510A7">
        <w:rPr>
          <w:b/>
        </w:rPr>
        <w:t>Введение</w:t>
      </w:r>
    </w:p>
    <w:p w:rsidR="007510A7" w:rsidRDefault="007510A7" w:rsidP="00CB7EA4">
      <w:pPr>
        <w:keepNext/>
        <w:keepLines/>
        <w:framePr w:w="10381" w:h="4531" w:hRule="exact" w:hSpace="180" w:wrap="around" w:vAnchor="text" w:hAnchor="page" w:x="841" w:y="31"/>
        <w:contextualSpacing/>
        <w:jc w:val="both"/>
      </w:pPr>
      <w:r>
        <w:t xml:space="preserve">     </w:t>
      </w:r>
      <w:r w:rsidR="00F50BFE">
        <w:t xml:space="preserve">    </w:t>
      </w:r>
      <w:r w:rsidRPr="007510A7">
        <w:t>Программа развития муниципального бюджетного общеобразовательного учреждения мун</w:t>
      </w:r>
      <w:r w:rsidRPr="007510A7">
        <w:t>и</w:t>
      </w:r>
      <w:r w:rsidRPr="007510A7">
        <w:t xml:space="preserve">ципального образования </w:t>
      </w:r>
      <w:r w:rsidR="00A21FB4">
        <w:t>"</w:t>
      </w:r>
      <w:r w:rsidRPr="007510A7">
        <w:t>Город Архангельск</w:t>
      </w:r>
      <w:r w:rsidR="00A21FB4">
        <w:t>"</w:t>
      </w:r>
      <w:r w:rsidRPr="007510A7">
        <w:t xml:space="preserve"> </w:t>
      </w:r>
      <w:r w:rsidR="00A21FB4">
        <w:t>"</w:t>
      </w:r>
      <w:r w:rsidRPr="007510A7">
        <w:t>Гимназия № 3 имени К. П. Гемп</w:t>
      </w:r>
      <w:r w:rsidR="00A21FB4">
        <w:t>"</w:t>
      </w:r>
      <w:r w:rsidRPr="007510A7">
        <w:t xml:space="preserve"> (МБОУ Гимназия № 3)</w:t>
      </w:r>
      <w:r>
        <w:t xml:space="preserve"> </w:t>
      </w:r>
      <w:r w:rsidRPr="00F335FA">
        <w:t>на 20</w:t>
      </w:r>
      <w:r>
        <w:t>18</w:t>
      </w:r>
      <w:r w:rsidRPr="00F335FA">
        <w:t>-20</w:t>
      </w:r>
      <w:r>
        <w:t>21</w:t>
      </w:r>
      <w:r w:rsidRPr="00F335FA">
        <w:t xml:space="preserve"> годы</w:t>
      </w:r>
      <w:r>
        <w:t xml:space="preserve"> </w:t>
      </w:r>
      <w:r w:rsidR="00A21FB4">
        <w:rPr>
          <w:b/>
        </w:rPr>
        <w:t>"</w:t>
      </w:r>
      <w:r w:rsidRPr="007510A7">
        <w:t>Качество - развитие - успех</w:t>
      </w:r>
      <w:r w:rsidR="00A21FB4">
        <w:t>"</w:t>
      </w:r>
      <w:r>
        <w:t xml:space="preserve"> разработана в соответствии с целями реал</w:t>
      </w:r>
      <w:r>
        <w:t>и</w:t>
      </w:r>
      <w:r>
        <w:t>зации государственной образовательной политики РФ в области о</w:t>
      </w:r>
      <w:r>
        <w:t>б</w:t>
      </w:r>
      <w:r>
        <w:t>разования.</w:t>
      </w:r>
    </w:p>
    <w:p w:rsidR="007510A7" w:rsidRDefault="007510A7" w:rsidP="00CB7EA4">
      <w:pPr>
        <w:keepNext/>
        <w:keepLines/>
        <w:framePr w:w="10381" w:h="4531" w:hRule="exact" w:hSpace="180" w:wrap="around" w:vAnchor="text" w:hAnchor="page" w:x="841" w:y="31"/>
        <w:contextualSpacing/>
        <w:jc w:val="both"/>
      </w:pPr>
      <w:r>
        <w:t xml:space="preserve">     </w:t>
      </w:r>
      <w:r w:rsidR="00F50BFE">
        <w:t xml:space="preserve"> </w:t>
      </w:r>
      <w:r>
        <w:t>Приоритетные направления связаны с концепцией научно-технической инициативы. Особое внимание уделено стра</w:t>
      </w:r>
      <w:r w:rsidR="00074069">
        <w:t>тегии развития Арктической зоны – это создание системы развития талантов, международное сотрудничество в области образования, участие в исследовательских проектах как педагогов, так и учащихся, формирование открытого информационного пространства будет осущ</w:t>
      </w:r>
      <w:r w:rsidR="00074069">
        <w:t>е</w:t>
      </w:r>
      <w:r w:rsidR="00074069">
        <w:t xml:space="preserve">ствляться согласно </w:t>
      </w:r>
      <w:r w:rsidR="00A21FB4">
        <w:t>"</w:t>
      </w:r>
      <w:r w:rsidR="00074069">
        <w:t>Стратегии развития информационного общ</w:t>
      </w:r>
      <w:r w:rsidR="00074069">
        <w:t>е</w:t>
      </w:r>
      <w:r w:rsidR="00074069">
        <w:t>ства в Российской Федерации на 2017-2030гг</w:t>
      </w:r>
      <w:r w:rsidR="00A21FB4">
        <w:t>"</w:t>
      </w:r>
      <w:r w:rsidR="00074069">
        <w:t xml:space="preserve"> путем реализации интерактивных обр</w:t>
      </w:r>
      <w:r w:rsidR="00074069">
        <w:t>а</w:t>
      </w:r>
      <w:r w:rsidR="00074069">
        <w:t>зовательных и просветительских проектов.</w:t>
      </w:r>
    </w:p>
    <w:p w:rsidR="00933A0B" w:rsidRDefault="00074069" w:rsidP="00CB7EA4">
      <w:pPr>
        <w:keepNext/>
        <w:keepLines/>
        <w:framePr w:w="10381" w:h="4531" w:hRule="exact" w:hSpace="180" w:wrap="around" w:vAnchor="text" w:hAnchor="page" w:x="841" w:y="31"/>
        <w:contextualSpacing/>
        <w:jc w:val="both"/>
      </w:pPr>
      <w:r>
        <w:t xml:space="preserve">   </w:t>
      </w:r>
      <w:r w:rsidR="00F50BFE">
        <w:t xml:space="preserve"> </w:t>
      </w:r>
      <w:r>
        <w:t>Программа развития - логическое продолжение предшествующей Программы.</w:t>
      </w:r>
    </w:p>
    <w:p w:rsidR="00074069" w:rsidRDefault="00074069" w:rsidP="00CB7EA4">
      <w:pPr>
        <w:keepNext/>
        <w:keepLines/>
        <w:framePr w:w="10381" w:h="4531" w:hRule="exact" w:hSpace="180" w:wrap="around" w:vAnchor="text" w:hAnchor="page" w:x="841" w:y="31"/>
        <w:contextualSpacing/>
        <w:jc w:val="both"/>
      </w:pPr>
      <w:r>
        <w:t xml:space="preserve">    Программа развития управленческий документ, построен на основе самоанализа и сам</w:t>
      </w:r>
      <w:r>
        <w:t>о</w:t>
      </w:r>
      <w:r>
        <w:t>оценки достижений ОУ, конкурентных преимуществ, анализа состояния и прогноза ожида</w:t>
      </w:r>
      <w:r>
        <w:t>е</w:t>
      </w:r>
      <w:r>
        <w:t>мого результата, представления о социальном заказе, адресованном гимназии на сегодня</w:t>
      </w:r>
      <w:r>
        <w:t>ш</w:t>
      </w:r>
      <w:r>
        <w:t>ний день.</w:t>
      </w:r>
    </w:p>
    <w:p w:rsidR="007510A7" w:rsidRDefault="00A36500" w:rsidP="00CB7EA4">
      <w:pPr>
        <w:keepNext/>
        <w:keepLines/>
        <w:framePr w:w="10381" w:h="4531" w:hRule="exact" w:hSpace="180" w:wrap="around" w:vAnchor="text" w:hAnchor="page" w:x="841" w:y="31"/>
        <w:contextualSpacing/>
        <w:jc w:val="both"/>
      </w:pPr>
      <w:r>
        <w:t xml:space="preserve">     </w:t>
      </w:r>
      <w:r w:rsidR="00074069">
        <w:t>Программа развития направлена на обеспечение доступности качественного образования в соо</w:t>
      </w:r>
      <w:r w:rsidR="00074069">
        <w:t>т</w:t>
      </w:r>
      <w:r w:rsidR="00074069">
        <w:t>ветствии с показателями эффективности работы</w:t>
      </w:r>
    </w:p>
    <w:p w:rsidR="00AF4D27" w:rsidRDefault="00072E67" w:rsidP="006F4869">
      <w:pPr>
        <w:ind w:hanging="426"/>
        <w:jc w:val="both"/>
      </w:pPr>
      <w:r>
        <w:t xml:space="preserve"> </w:t>
      </w:r>
      <w:r w:rsidR="006F4869">
        <w:t xml:space="preserve">   </w:t>
      </w:r>
      <w:r>
        <w:t xml:space="preserve">Программа развития предполагает, что в результате её реализации, </w:t>
      </w:r>
      <w:r w:rsidRPr="00072E67">
        <w:rPr>
          <w:b/>
        </w:rPr>
        <w:t>образовательная си</w:t>
      </w:r>
      <w:r w:rsidRPr="00072E67">
        <w:rPr>
          <w:b/>
        </w:rPr>
        <w:t>с</w:t>
      </w:r>
      <w:r w:rsidRPr="00072E67">
        <w:rPr>
          <w:b/>
        </w:rPr>
        <w:t>тема гимназии к 202</w:t>
      </w:r>
      <w:r w:rsidR="00446B63">
        <w:rPr>
          <w:b/>
        </w:rPr>
        <w:t>1</w:t>
      </w:r>
      <w:r w:rsidRPr="00072E67">
        <w:rPr>
          <w:b/>
        </w:rPr>
        <w:t xml:space="preserve"> году</w:t>
      </w:r>
      <w:r>
        <w:t xml:space="preserve"> будет обладать следующими чертами:</w:t>
      </w:r>
    </w:p>
    <w:p w:rsidR="00072E67" w:rsidRDefault="00072E67" w:rsidP="006F4869">
      <w:pPr>
        <w:numPr>
          <w:ilvl w:val="0"/>
          <w:numId w:val="15"/>
        </w:numPr>
        <w:ind w:hanging="1571"/>
        <w:jc w:val="both"/>
      </w:pPr>
      <w:r>
        <w:t>гимназия предоставляет учащимся качественное образование, соответству</w:t>
      </w:r>
      <w:r>
        <w:t>ю</w:t>
      </w:r>
      <w:r>
        <w:t>щее требования федеральных государственных стандартов, что подтверждае</w:t>
      </w:r>
      <w:r>
        <w:t>т</w:t>
      </w:r>
      <w:r>
        <w:t>ся независимыми формами оценки;</w:t>
      </w:r>
    </w:p>
    <w:p w:rsidR="00072E67" w:rsidRDefault="00072E67" w:rsidP="006F4869">
      <w:pPr>
        <w:numPr>
          <w:ilvl w:val="0"/>
          <w:numId w:val="15"/>
        </w:numPr>
        <w:ind w:hanging="1571"/>
        <w:jc w:val="both"/>
      </w:pPr>
      <w:r>
        <w:t>выпускники гимназии конкурентно способны в системе высшего и среднего профессионал</w:t>
      </w:r>
      <w:r>
        <w:t>ь</w:t>
      </w:r>
      <w:r>
        <w:t>ного образования,</w:t>
      </w:r>
    </w:p>
    <w:p w:rsidR="00072E67" w:rsidRDefault="00072E67" w:rsidP="006F4869">
      <w:pPr>
        <w:numPr>
          <w:ilvl w:val="0"/>
          <w:numId w:val="15"/>
        </w:numPr>
        <w:ind w:hanging="1571"/>
        <w:jc w:val="both"/>
      </w:pPr>
      <w:r>
        <w:t>в гимназии создана воспитательная система культурно-нравственной ориент</w:t>
      </w:r>
      <w:r>
        <w:t>а</w:t>
      </w:r>
      <w:r>
        <w:t>ции, адекватная потребностям времени,</w:t>
      </w:r>
    </w:p>
    <w:p w:rsidR="00072E67" w:rsidRDefault="00072E67" w:rsidP="006F4869">
      <w:pPr>
        <w:numPr>
          <w:ilvl w:val="0"/>
          <w:numId w:val="15"/>
        </w:numPr>
        <w:ind w:hanging="1571"/>
        <w:jc w:val="both"/>
      </w:pPr>
      <w:r>
        <w:t>деятельность гимназии не наносит ущерба здоровью учащихся, в ней они чу</w:t>
      </w:r>
      <w:r>
        <w:t>в</w:t>
      </w:r>
      <w:r>
        <w:t>ствуют себя безопасно и защищены от негативных влияний внешней среды,</w:t>
      </w:r>
    </w:p>
    <w:p w:rsidR="00072E67" w:rsidRDefault="00072E67" w:rsidP="006F4869">
      <w:pPr>
        <w:numPr>
          <w:ilvl w:val="0"/>
          <w:numId w:val="15"/>
        </w:numPr>
        <w:ind w:hanging="1571"/>
        <w:jc w:val="both"/>
      </w:pPr>
      <w:r>
        <w:t>в гимназии работает высокопрофессиональный педагогический коллектив,</w:t>
      </w:r>
    </w:p>
    <w:p w:rsidR="00072E67" w:rsidRDefault="00072E67" w:rsidP="006F4869">
      <w:pPr>
        <w:numPr>
          <w:ilvl w:val="0"/>
          <w:numId w:val="15"/>
        </w:numPr>
        <w:ind w:hanging="1571"/>
        <w:jc w:val="both"/>
      </w:pPr>
      <w:r>
        <w:t>педагоги гимназии применяют современные образовательные технологии,</w:t>
      </w:r>
    </w:p>
    <w:p w:rsidR="00072E67" w:rsidRDefault="00072E67" w:rsidP="006F4869">
      <w:pPr>
        <w:numPr>
          <w:ilvl w:val="0"/>
          <w:numId w:val="15"/>
        </w:numPr>
        <w:ind w:left="-142" w:firstLine="0"/>
        <w:jc w:val="both"/>
      </w:pPr>
      <w:r>
        <w:t>гимназия имеет эффективную систему управления, обеспечивающую не только её успешное функционирование, но и развитие, используются механизмы г</w:t>
      </w:r>
      <w:r>
        <w:t>о</w:t>
      </w:r>
      <w:r>
        <w:t>сударственно-общественного управления гимназией,</w:t>
      </w:r>
    </w:p>
    <w:p w:rsidR="00072E67" w:rsidRDefault="00072E67" w:rsidP="006F4869">
      <w:pPr>
        <w:numPr>
          <w:ilvl w:val="0"/>
          <w:numId w:val="15"/>
        </w:numPr>
        <w:ind w:hanging="1429"/>
        <w:jc w:val="both"/>
      </w:pPr>
      <w:r>
        <w:t>гимназия имеет современную материально-техническую базу и пространстве</w:t>
      </w:r>
      <w:r>
        <w:t>н</w:t>
      </w:r>
      <w:r>
        <w:t>но-предметную среду, обладает необходимым количеством ресурсов для реализ</w:t>
      </w:r>
      <w:r>
        <w:t>а</w:t>
      </w:r>
      <w:r>
        <w:t>ции планов,</w:t>
      </w:r>
    </w:p>
    <w:p w:rsidR="00072E67" w:rsidRDefault="0033037E" w:rsidP="006F4869">
      <w:pPr>
        <w:numPr>
          <w:ilvl w:val="0"/>
          <w:numId w:val="15"/>
        </w:numPr>
        <w:ind w:hanging="1429"/>
        <w:jc w:val="both"/>
      </w:pPr>
      <w:r>
        <w:t>гимназия имеет широкие партнёрские связи с культурными, спортивными и научн</w:t>
      </w:r>
      <w:r>
        <w:t>ы</w:t>
      </w:r>
      <w:r>
        <w:t>ми организациями,</w:t>
      </w:r>
    </w:p>
    <w:p w:rsidR="00D245E6" w:rsidRPr="00CB65B5" w:rsidRDefault="0033037E" w:rsidP="006F4869">
      <w:pPr>
        <w:numPr>
          <w:ilvl w:val="0"/>
          <w:numId w:val="15"/>
        </w:numPr>
        <w:ind w:hanging="1429"/>
        <w:jc w:val="both"/>
      </w:pPr>
      <w:r>
        <w:t>гимназия востребована потребителями, и они удовлетворены услугами, что обеспеч</w:t>
      </w:r>
      <w:r>
        <w:t>и</w:t>
      </w:r>
      <w:r>
        <w:t>вает её лидерство на рынке образовательных услуг г</w:t>
      </w:r>
      <w:r>
        <w:t>о</w:t>
      </w:r>
      <w:r>
        <w:t>рода</w:t>
      </w:r>
    </w:p>
    <w:p w:rsidR="0089280F" w:rsidRDefault="0089280F" w:rsidP="00FA1C11">
      <w:pPr>
        <w:ind w:firstLine="840"/>
        <w:jc w:val="both"/>
        <w:rPr>
          <w:color w:val="FF0000"/>
        </w:rPr>
      </w:pPr>
    </w:p>
    <w:p w:rsidR="003D7CF3" w:rsidRPr="004E1FF6" w:rsidRDefault="00446B63" w:rsidP="00B140AF">
      <w:pPr>
        <w:keepNext/>
        <w:keepLines/>
        <w:contextualSpacing/>
        <w:jc w:val="both"/>
        <w:rPr>
          <w:b/>
        </w:rPr>
      </w:pPr>
      <w:r>
        <w:rPr>
          <w:b/>
        </w:rPr>
        <w:t xml:space="preserve">      </w:t>
      </w:r>
      <w:r w:rsidR="003D7CF3" w:rsidRPr="004E1FF6">
        <w:rPr>
          <w:b/>
        </w:rPr>
        <w:t xml:space="preserve">РАЗДЕЛ </w:t>
      </w:r>
      <w:r w:rsidR="003D7CF3" w:rsidRPr="004E1FF6">
        <w:rPr>
          <w:b/>
          <w:lang w:val="en-US"/>
        </w:rPr>
        <w:t>II</w:t>
      </w:r>
      <w:r w:rsidR="003D7CF3" w:rsidRPr="004E1FF6">
        <w:rPr>
          <w:b/>
        </w:rPr>
        <w:t>. Информационная справка о МБОУ Гимназия № 3</w:t>
      </w:r>
    </w:p>
    <w:p w:rsidR="003D7CF3" w:rsidRPr="00F335FA" w:rsidRDefault="003D7CF3" w:rsidP="003D7CF3">
      <w:pPr>
        <w:keepNext/>
        <w:keepLines/>
        <w:contextualSpacing/>
      </w:pPr>
    </w:p>
    <w:p w:rsidR="003D7CF3" w:rsidRPr="004F4E6B" w:rsidRDefault="003D7CF3" w:rsidP="003D7CF3">
      <w:pPr>
        <w:keepNext/>
        <w:keepLines/>
        <w:ind w:firstLine="567"/>
        <w:contextualSpacing/>
        <w:jc w:val="both"/>
      </w:pPr>
      <w:r>
        <w:t xml:space="preserve">Муниципальное бюджетное общеобразовательное учреждение муниципального </w:t>
      </w:r>
      <w:r w:rsidRPr="004F4E6B">
        <w:t>обр</w:t>
      </w:r>
      <w:r w:rsidRPr="004F4E6B">
        <w:t>а</w:t>
      </w:r>
      <w:r w:rsidRPr="004F4E6B">
        <w:t xml:space="preserve">зования </w:t>
      </w:r>
      <w:r w:rsidR="00A21FB4">
        <w:t>"</w:t>
      </w:r>
      <w:r w:rsidRPr="004F4E6B">
        <w:t>Город Архангельск</w:t>
      </w:r>
      <w:r w:rsidR="00A21FB4">
        <w:t>"</w:t>
      </w:r>
      <w:r w:rsidRPr="004F4E6B">
        <w:t xml:space="preserve"> </w:t>
      </w:r>
      <w:r w:rsidR="00A21FB4">
        <w:t>"</w:t>
      </w:r>
      <w:r w:rsidRPr="004F4E6B">
        <w:t>Гимназия № 3 имени К.П. Гемп</w:t>
      </w:r>
      <w:r w:rsidR="00A21FB4">
        <w:t>"</w:t>
      </w:r>
      <w:r w:rsidRPr="004F4E6B">
        <w:t xml:space="preserve"> функционирует на основе:</w:t>
      </w:r>
    </w:p>
    <w:p w:rsidR="003D7CF3" w:rsidRPr="004F4E6B" w:rsidRDefault="003D7CF3" w:rsidP="003D7CF3">
      <w:pPr>
        <w:keepNext/>
        <w:keepLines/>
        <w:widowControl w:val="0"/>
        <w:adjustRightInd w:val="0"/>
        <w:snapToGrid w:val="0"/>
        <w:contextualSpacing/>
        <w:jc w:val="both"/>
      </w:pPr>
      <w:r w:rsidRPr="004F4E6B">
        <w:t xml:space="preserve">        - </w:t>
      </w:r>
      <w:r w:rsidR="00446B63">
        <w:t xml:space="preserve"> </w:t>
      </w:r>
      <w:r w:rsidRPr="004F4E6B">
        <w:t>Лицензии № 0000817 регистрационный № 5808. серия  29Л01 от 06.05.2015г;</w:t>
      </w:r>
    </w:p>
    <w:p w:rsidR="00446B63" w:rsidRPr="00F50BFE" w:rsidRDefault="003D7CF3" w:rsidP="00F50BFE">
      <w:pPr>
        <w:keepNext/>
        <w:keepLines/>
        <w:ind w:firstLine="567"/>
        <w:contextualSpacing/>
        <w:jc w:val="both"/>
      </w:pPr>
      <w:r w:rsidRPr="004F4E6B">
        <w:t>- Устава МБОУ Гимназия № 3.</w:t>
      </w:r>
      <w:r w:rsidR="00446B63">
        <w:rPr>
          <w:b/>
        </w:rPr>
        <w:t xml:space="preserve">        </w:t>
      </w:r>
    </w:p>
    <w:p w:rsidR="00F50BFE" w:rsidRDefault="00446B63" w:rsidP="00446B63">
      <w:pPr>
        <w:jc w:val="both"/>
        <w:rPr>
          <w:b/>
        </w:rPr>
      </w:pPr>
      <w:r>
        <w:rPr>
          <w:b/>
        </w:rPr>
        <w:t xml:space="preserve">  </w:t>
      </w:r>
      <w:r w:rsidR="00F50BFE">
        <w:rPr>
          <w:b/>
        </w:rPr>
        <w:t xml:space="preserve">         </w:t>
      </w:r>
    </w:p>
    <w:p w:rsidR="00446B63" w:rsidRDefault="00F50BFE" w:rsidP="00F50BFE">
      <w:pPr>
        <w:jc w:val="both"/>
        <w:rPr>
          <w:b/>
        </w:rPr>
      </w:pPr>
      <w:r>
        <w:rPr>
          <w:b/>
        </w:rPr>
        <w:t xml:space="preserve">           </w:t>
      </w:r>
      <w:r w:rsidR="00772359">
        <w:rPr>
          <w:b/>
        </w:rPr>
        <w:t>2.</w:t>
      </w:r>
      <w:r w:rsidR="00446B63" w:rsidRPr="003D7CF3">
        <w:rPr>
          <w:b/>
        </w:rPr>
        <w:t>1. Общие сведения</w:t>
      </w:r>
    </w:p>
    <w:p w:rsidR="00446B63" w:rsidRPr="003D7CF3" w:rsidRDefault="00446B63" w:rsidP="00BD2271">
      <w:pPr>
        <w:jc w:val="both"/>
      </w:pPr>
      <w:r w:rsidRPr="003D7CF3">
        <w:t>1.1. Адрес места нахождения: 163000, Архангельская область, город Архангельск, Октябр</w:t>
      </w:r>
      <w:r w:rsidRPr="003D7CF3">
        <w:t>ь</w:t>
      </w:r>
      <w:r w:rsidRPr="003D7CF3">
        <w:t>ский территориальный округ, улица Воскресенская, дом 7,корпус 1</w:t>
      </w:r>
    </w:p>
    <w:p w:rsidR="00446B63" w:rsidRPr="003D7CF3" w:rsidRDefault="00446B63" w:rsidP="00BD2271">
      <w:pPr>
        <w:jc w:val="both"/>
      </w:pPr>
      <w:r w:rsidRPr="003D7CF3">
        <w:t>1.2. Адреса мест осуществления  образовательной деятельности: 163000, Архангельская о</w:t>
      </w:r>
      <w:r w:rsidRPr="003D7CF3">
        <w:t>б</w:t>
      </w:r>
      <w:r w:rsidRPr="003D7CF3">
        <w:t>ласть, город Архангельск, Октябрьский территориальный округ, улица  Во</w:t>
      </w:r>
      <w:r w:rsidRPr="003D7CF3">
        <w:t>с</w:t>
      </w:r>
      <w:r w:rsidRPr="003D7CF3">
        <w:t>кресенская, дом 7, корпус 1.</w:t>
      </w:r>
    </w:p>
    <w:p w:rsidR="003D7CF3" w:rsidRPr="004F4E6B" w:rsidRDefault="003D7CF3" w:rsidP="00BD2271">
      <w:pPr>
        <w:jc w:val="both"/>
      </w:pPr>
      <w:r w:rsidRPr="004F4E6B">
        <w:t>Телефон: 8 (8182) 65-73-33</w:t>
      </w:r>
    </w:p>
    <w:p w:rsidR="003D7CF3" w:rsidRPr="004F4E6B" w:rsidRDefault="003D7CF3" w:rsidP="00BD2271">
      <w:pPr>
        <w:jc w:val="both"/>
      </w:pPr>
      <w:r w:rsidRPr="004F4E6B">
        <w:t>Е-</w:t>
      </w:r>
      <w:r w:rsidRPr="004F4E6B">
        <w:rPr>
          <w:lang w:val="en-US"/>
        </w:rPr>
        <w:t>mail</w:t>
      </w:r>
      <w:r w:rsidRPr="004F4E6B">
        <w:t xml:space="preserve">: </w:t>
      </w:r>
      <w:hyperlink r:id="rId10" w:history="1">
        <w:r w:rsidRPr="004F4E6B">
          <w:rPr>
            <w:rStyle w:val="af5"/>
          </w:rPr>
          <w:t>aog3adm@yandex.ru</w:t>
        </w:r>
      </w:hyperlink>
    </w:p>
    <w:p w:rsidR="00446B63" w:rsidRPr="00446B63" w:rsidRDefault="003D7CF3" w:rsidP="00BD2271">
      <w:pPr>
        <w:jc w:val="both"/>
        <w:rPr>
          <w:color w:val="000000"/>
        </w:rPr>
      </w:pPr>
      <w:r w:rsidRPr="004F4E6B">
        <w:lastRenderedPageBreak/>
        <w:t xml:space="preserve">Сайт </w:t>
      </w:r>
      <w:r w:rsidR="00CB65B5">
        <w:t>ОУ</w:t>
      </w:r>
      <w:r w:rsidRPr="004F4E6B">
        <w:t xml:space="preserve">: </w:t>
      </w:r>
      <w:hyperlink r:id="rId11" w:history="1">
        <w:r w:rsidR="00446B63" w:rsidRPr="00A04188">
          <w:rPr>
            <w:rStyle w:val="af5"/>
          </w:rPr>
          <w:t>http://gimnasia3.ru</w:t>
        </w:r>
      </w:hyperlink>
    </w:p>
    <w:p w:rsidR="00446B63" w:rsidRPr="00446B63" w:rsidRDefault="003D7CF3" w:rsidP="00BD2271">
      <w:pPr>
        <w:jc w:val="both"/>
        <w:rPr>
          <w:color w:val="000000"/>
        </w:rPr>
      </w:pPr>
      <w:r w:rsidRPr="00446B63">
        <w:rPr>
          <w:color w:val="000000"/>
        </w:rPr>
        <w:t xml:space="preserve">Директор: Калинина Елена Николаевна, </w:t>
      </w:r>
      <w:r w:rsidR="00CB65B5" w:rsidRPr="00446B63">
        <w:rPr>
          <w:color w:val="000000"/>
        </w:rPr>
        <w:t>соответствует занима</w:t>
      </w:r>
      <w:r w:rsidR="00CB65B5" w:rsidRPr="00446B63">
        <w:rPr>
          <w:color w:val="000000"/>
        </w:rPr>
        <w:t>е</w:t>
      </w:r>
      <w:r w:rsidR="00CB65B5" w:rsidRPr="00446B63">
        <w:rPr>
          <w:color w:val="000000"/>
        </w:rPr>
        <w:t>мой должности</w:t>
      </w:r>
      <w:r w:rsidRPr="00446B63">
        <w:rPr>
          <w:color w:val="000000"/>
        </w:rPr>
        <w:t xml:space="preserve">. </w:t>
      </w:r>
    </w:p>
    <w:p w:rsidR="00446B63" w:rsidRPr="00446B63" w:rsidRDefault="003D7CF3" w:rsidP="00BD2271">
      <w:pPr>
        <w:jc w:val="both"/>
      </w:pPr>
      <w:r w:rsidRPr="0010165A">
        <w:t>Основной вид деятельности</w:t>
      </w:r>
      <w:r w:rsidRPr="00E743C8">
        <w:t>: реализация образовательн</w:t>
      </w:r>
      <w:r w:rsidR="00E743C8" w:rsidRPr="00E743C8">
        <w:t>ых программ начального общего, о</w:t>
      </w:r>
      <w:r w:rsidR="00E743C8" w:rsidRPr="00E743C8">
        <w:t>с</w:t>
      </w:r>
      <w:r w:rsidR="00E743C8" w:rsidRPr="00E743C8">
        <w:t>новного общего и</w:t>
      </w:r>
      <w:r w:rsidRPr="00E743C8">
        <w:t xml:space="preserve"> среднего общего образования.</w:t>
      </w:r>
      <w:r w:rsidR="00446B63">
        <w:t xml:space="preserve"> </w:t>
      </w:r>
    </w:p>
    <w:p w:rsidR="00E743C8" w:rsidRDefault="003D7CF3" w:rsidP="00BD2271">
      <w:pPr>
        <w:jc w:val="both"/>
      </w:pPr>
      <w:r w:rsidRPr="003D7CF3">
        <w:t>1.3. Обособленные структурные  подразделения (филиалы): нет</w:t>
      </w:r>
    </w:p>
    <w:p w:rsidR="00BD2271" w:rsidRPr="00D276E0" w:rsidRDefault="00BD2271" w:rsidP="00BD2271">
      <w:pPr>
        <w:jc w:val="both"/>
      </w:pPr>
    </w:p>
    <w:p w:rsidR="003D7CF3" w:rsidRPr="003D7CF3" w:rsidRDefault="00446B63" w:rsidP="00772359">
      <w:pPr>
        <w:ind w:hanging="284"/>
        <w:jc w:val="both"/>
        <w:rPr>
          <w:rFonts w:eastAsia="Calibri"/>
          <w:b/>
        </w:rPr>
      </w:pPr>
      <w:r>
        <w:rPr>
          <w:b/>
        </w:rPr>
        <w:t xml:space="preserve">            </w:t>
      </w:r>
      <w:r w:rsidR="00772359">
        <w:rPr>
          <w:b/>
        </w:rPr>
        <w:t>2.</w:t>
      </w:r>
      <w:r w:rsidR="003D7CF3" w:rsidRPr="003D7CF3">
        <w:rPr>
          <w:b/>
        </w:rPr>
        <w:t>2. Исторический аспект.</w:t>
      </w:r>
    </w:p>
    <w:p w:rsidR="00F50BFE" w:rsidRDefault="003D7CF3" w:rsidP="00F50BFE">
      <w:pPr>
        <w:pStyle w:val="ab"/>
        <w:spacing w:after="0"/>
        <w:ind w:left="0" w:firstLine="709"/>
        <w:jc w:val="both"/>
        <w:rPr>
          <w:b/>
          <w:lang w:val="ru-RU"/>
        </w:rPr>
      </w:pPr>
      <w:r w:rsidRPr="003D7CF3">
        <w:rPr>
          <w:b/>
        </w:rPr>
        <w:t>15 октября 20</w:t>
      </w:r>
      <w:r w:rsidR="00191567">
        <w:rPr>
          <w:b/>
          <w:lang w:val="ru-RU"/>
        </w:rPr>
        <w:t>13</w:t>
      </w:r>
      <w:r w:rsidRPr="003D7CF3">
        <w:rPr>
          <w:b/>
        </w:rPr>
        <w:t xml:space="preserve"> года гимназия отметила 16</w:t>
      </w:r>
      <w:r w:rsidR="00191567">
        <w:rPr>
          <w:b/>
          <w:lang w:val="ru-RU"/>
        </w:rPr>
        <w:t>5</w:t>
      </w:r>
      <w:r w:rsidRPr="003D7CF3">
        <w:rPr>
          <w:b/>
        </w:rPr>
        <w:t>-летний юбилей со дня открытия.</w:t>
      </w:r>
    </w:p>
    <w:p w:rsidR="003D7CF3" w:rsidRPr="00F50BFE" w:rsidRDefault="003D7CF3" w:rsidP="00F50BFE">
      <w:pPr>
        <w:pStyle w:val="ab"/>
        <w:spacing w:after="0"/>
        <w:ind w:left="0" w:firstLine="709"/>
        <w:jc w:val="both"/>
        <w:rPr>
          <w:b/>
        </w:rPr>
      </w:pPr>
      <w:r w:rsidRPr="003D7CF3">
        <w:t xml:space="preserve">Одна из самых актуальных проблем российского образования - осуществление патриотического воспитания в образовательных учреждениях. Педагогический коллектив гимназии успешно решает эту проблему: учащиеся гимназии № 3 хорошо знают историю гимназии, историю города Архангельска, испытывают чувство гордости за честь учиться в гимназии с такой удивительной историей, верят в то, что своей хорошей учёбой, а затем трудовой деятельностью прославят родную гимназию, родной город и внесут свой вклад в развитие Русского Севера. </w:t>
      </w:r>
    </w:p>
    <w:p w:rsidR="003D7CF3" w:rsidRPr="003D7CF3" w:rsidRDefault="003D7CF3" w:rsidP="00F50BFE">
      <w:pPr>
        <w:pStyle w:val="ab"/>
        <w:spacing w:after="0"/>
        <w:ind w:left="0" w:firstLine="709"/>
        <w:jc w:val="both"/>
      </w:pPr>
      <w:r w:rsidRPr="003D7CF3">
        <w:t xml:space="preserve">В 1845 году в связи с тем, что в городе Архангельске к этому времени не было ни одного образовательного заведения для девочек, по инициативе учителей мужской губернской гимназии была направлена записка в Петербургский учебный округ с просьбой открыть в Архангельске  училище для образования девиц. 6 апреля 1848 года Николай </w:t>
      </w:r>
      <w:r w:rsidRPr="003D7CF3">
        <w:rPr>
          <w:lang w:val="en-US"/>
        </w:rPr>
        <w:t>I</w:t>
      </w:r>
      <w:r w:rsidRPr="003D7CF3">
        <w:t xml:space="preserve"> утвердил пр</w:t>
      </w:r>
      <w:r w:rsidRPr="003D7CF3">
        <w:t>о</w:t>
      </w:r>
      <w:r w:rsidRPr="003D7CF3">
        <w:t>ект устава и штат училища.</w:t>
      </w:r>
    </w:p>
    <w:p w:rsidR="005A57A6" w:rsidRPr="00191567" w:rsidRDefault="003D7CF3" w:rsidP="00F50BFE">
      <w:pPr>
        <w:pStyle w:val="ab"/>
        <w:spacing w:after="0"/>
        <w:ind w:left="0" w:firstLine="283"/>
        <w:jc w:val="both"/>
        <w:rPr>
          <w:b/>
          <w:lang w:val="ru-RU"/>
        </w:rPr>
      </w:pPr>
      <w:r w:rsidRPr="003D7CF3">
        <w:rPr>
          <w:b/>
        </w:rPr>
        <w:t xml:space="preserve">15 октября 1848 года </w:t>
      </w:r>
      <w:r w:rsidRPr="003D7CF3">
        <w:t>первое в Архангельской губернии женское училище для благородных девиц открыло двери для своих учениц. Именно в этот день началась история совреме</w:t>
      </w:r>
      <w:r w:rsidRPr="003D7CF3">
        <w:t>н</w:t>
      </w:r>
      <w:r w:rsidRPr="003D7CF3">
        <w:t>ной гимназии № 3.</w:t>
      </w:r>
      <w:r w:rsidRPr="003D7CF3">
        <w:rPr>
          <w:b/>
        </w:rPr>
        <w:t xml:space="preserve"> </w:t>
      </w:r>
    </w:p>
    <w:p w:rsidR="003D7CF3" w:rsidRPr="003D7CF3" w:rsidRDefault="003D7CF3" w:rsidP="00F50BFE">
      <w:pPr>
        <w:jc w:val="both"/>
        <w:rPr>
          <w:lang w:eastAsia="ar-SA"/>
        </w:rPr>
      </w:pPr>
      <w:r w:rsidRPr="003D7CF3">
        <w:rPr>
          <w:lang w:eastAsia="ar-SA"/>
        </w:rPr>
        <w:tab/>
        <w:t>Первое в городе Архангельске училище для образования девиц приняло для обучения 51 воспитанницу от 10 до 12 лет. Училище находилось на втором этаже каменного дома ку</w:t>
      </w:r>
      <w:r w:rsidRPr="003D7CF3">
        <w:rPr>
          <w:lang w:eastAsia="ar-SA"/>
        </w:rPr>
        <w:t>п</w:t>
      </w:r>
      <w:r w:rsidRPr="003D7CF3">
        <w:rPr>
          <w:lang w:eastAsia="ar-SA"/>
        </w:rPr>
        <w:t>ца Ивана Торопова в самом центре города, напротив Архангельского Собора. Для поступл</w:t>
      </w:r>
      <w:r w:rsidRPr="003D7CF3">
        <w:rPr>
          <w:lang w:eastAsia="ar-SA"/>
        </w:rPr>
        <w:t>е</w:t>
      </w:r>
      <w:r w:rsidRPr="003D7CF3">
        <w:rPr>
          <w:lang w:eastAsia="ar-SA"/>
        </w:rPr>
        <w:t>ния в низший класс училища девочке необходимо было уметь читать и писать по-русски, по-немецки, по-французски и иметь понятия о четырёх действиях арифметики. В училище д</w:t>
      </w:r>
      <w:r w:rsidRPr="003D7CF3">
        <w:rPr>
          <w:lang w:eastAsia="ar-SA"/>
        </w:rPr>
        <w:t>е</w:t>
      </w:r>
      <w:r w:rsidRPr="003D7CF3">
        <w:rPr>
          <w:lang w:eastAsia="ar-SA"/>
        </w:rPr>
        <w:t>вицы изучали следующие дисциплины: Закон Божий, русскую грамматику, арифметику, ру</w:t>
      </w:r>
      <w:r w:rsidRPr="003D7CF3">
        <w:rPr>
          <w:lang w:eastAsia="ar-SA"/>
        </w:rPr>
        <w:t>с</w:t>
      </w:r>
      <w:r w:rsidRPr="003D7CF3">
        <w:rPr>
          <w:lang w:eastAsia="ar-SA"/>
        </w:rPr>
        <w:t>скую и древнюю истории, географию, немецкий и францу</w:t>
      </w:r>
      <w:r w:rsidRPr="003D7CF3">
        <w:rPr>
          <w:lang w:eastAsia="ar-SA"/>
        </w:rPr>
        <w:t>з</w:t>
      </w:r>
      <w:r w:rsidRPr="003D7CF3">
        <w:rPr>
          <w:lang w:eastAsia="ar-SA"/>
        </w:rPr>
        <w:t xml:space="preserve">ский языки, а также обучались чистописанию, рукоделию, рисованию и танцам. Обучение было платное – 36 рублей в год. Учителя преподавали бесплатно. Только с 1851 года преподаватели начали получать </w:t>
      </w:r>
      <w:r w:rsidR="00A21FB4">
        <w:rPr>
          <w:lang w:eastAsia="ar-SA"/>
        </w:rPr>
        <w:t>"</w:t>
      </w:r>
      <w:r w:rsidRPr="003D7CF3">
        <w:rPr>
          <w:lang w:eastAsia="ar-SA"/>
        </w:rPr>
        <w:t>нагр</w:t>
      </w:r>
      <w:r w:rsidRPr="003D7CF3">
        <w:rPr>
          <w:lang w:eastAsia="ar-SA"/>
        </w:rPr>
        <w:t>а</w:t>
      </w:r>
      <w:r w:rsidRPr="003D7CF3">
        <w:rPr>
          <w:lang w:eastAsia="ar-SA"/>
        </w:rPr>
        <w:t>ду</w:t>
      </w:r>
      <w:r w:rsidR="00A21FB4">
        <w:rPr>
          <w:lang w:eastAsia="ar-SA"/>
        </w:rPr>
        <w:t>"</w:t>
      </w:r>
      <w:r w:rsidRPr="003D7CF3">
        <w:rPr>
          <w:lang w:eastAsia="ar-SA"/>
        </w:rPr>
        <w:t xml:space="preserve"> за работу, причём некоторые отказались от оплаты и продолжали давать уроки без возн</w:t>
      </w:r>
      <w:r w:rsidRPr="003D7CF3">
        <w:rPr>
          <w:lang w:eastAsia="ar-SA"/>
        </w:rPr>
        <w:t>а</w:t>
      </w:r>
      <w:r w:rsidRPr="003D7CF3">
        <w:rPr>
          <w:lang w:eastAsia="ar-SA"/>
        </w:rPr>
        <w:t xml:space="preserve">граждения. </w:t>
      </w:r>
    </w:p>
    <w:p w:rsidR="003D7CF3" w:rsidRPr="003D7CF3" w:rsidRDefault="003D7CF3" w:rsidP="00F50BFE">
      <w:pPr>
        <w:jc w:val="both"/>
        <w:rPr>
          <w:lang w:eastAsia="ar-SA"/>
        </w:rPr>
      </w:pPr>
      <w:r w:rsidRPr="003D7CF3">
        <w:rPr>
          <w:lang w:eastAsia="ar-SA"/>
        </w:rPr>
        <w:tab/>
        <w:t>Необходимо отдать дань памяти преподавателям Архангельской губернской мужской гимназии, благодаря стараниям которых было открыто первое в городе Архангельске обр</w:t>
      </w:r>
      <w:r w:rsidRPr="003D7CF3">
        <w:rPr>
          <w:lang w:eastAsia="ar-SA"/>
        </w:rPr>
        <w:t>а</w:t>
      </w:r>
      <w:r w:rsidRPr="003D7CF3">
        <w:rPr>
          <w:lang w:eastAsia="ar-SA"/>
        </w:rPr>
        <w:t>зовательное учреждение для девочек: Василию Семёновичу Гальянову и Михаилу Фёдор</w:t>
      </w:r>
      <w:r w:rsidRPr="003D7CF3">
        <w:rPr>
          <w:lang w:eastAsia="ar-SA"/>
        </w:rPr>
        <w:t>о</w:t>
      </w:r>
      <w:r w:rsidRPr="003D7CF3">
        <w:rPr>
          <w:lang w:eastAsia="ar-SA"/>
        </w:rPr>
        <w:t>вичу Спасскому. Это настоящие патриоты российского образования. В.С. Гальянов получил образование в Санкт-Петербургской Академии художеств. В Мариинском училище он пр</w:t>
      </w:r>
      <w:r w:rsidRPr="003D7CF3">
        <w:rPr>
          <w:lang w:eastAsia="ar-SA"/>
        </w:rPr>
        <w:t>е</w:t>
      </w:r>
      <w:r w:rsidRPr="003D7CF3">
        <w:rPr>
          <w:lang w:eastAsia="ar-SA"/>
        </w:rPr>
        <w:t>подавал рисование, чистописание и черчение. За отличную службу награждался денежными премиями в размере 100 рублей, знаком отличия беспорочной службы за 15 лет, а в 1864 г</w:t>
      </w:r>
      <w:r w:rsidRPr="003D7CF3">
        <w:rPr>
          <w:lang w:eastAsia="ar-SA"/>
        </w:rPr>
        <w:t>о</w:t>
      </w:r>
      <w:r w:rsidRPr="003D7CF3">
        <w:rPr>
          <w:lang w:eastAsia="ar-SA"/>
        </w:rPr>
        <w:t>ду указом Правительственного Сената В.С. Гальянов был произведён в коллежские асесс</w:t>
      </w:r>
      <w:r w:rsidRPr="003D7CF3">
        <w:rPr>
          <w:lang w:eastAsia="ar-SA"/>
        </w:rPr>
        <w:t>о</w:t>
      </w:r>
      <w:r w:rsidRPr="003D7CF3">
        <w:rPr>
          <w:lang w:eastAsia="ar-SA"/>
        </w:rPr>
        <w:t>ры. М.Ф. Спасский получил образование в Архангельской духовной семинарии. В Марии</w:t>
      </w:r>
      <w:r w:rsidRPr="003D7CF3">
        <w:rPr>
          <w:lang w:eastAsia="ar-SA"/>
        </w:rPr>
        <w:t>н</w:t>
      </w:r>
      <w:r w:rsidRPr="003D7CF3">
        <w:rPr>
          <w:lang w:eastAsia="ar-SA"/>
        </w:rPr>
        <w:t>ском училище преподавал российскую словесность и логику. Имел чин титулярного сове</w:t>
      </w:r>
      <w:r w:rsidRPr="003D7CF3">
        <w:rPr>
          <w:lang w:eastAsia="ar-SA"/>
        </w:rPr>
        <w:t>т</w:t>
      </w:r>
      <w:r w:rsidRPr="003D7CF3">
        <w:rPr>
          <w:lang w:eastAsia="ar-SA"/>
        </w:rPr>
        <w:t>ника. Был награ</w:t>
      </w:r>
      <w:r w:rsidRPr="003D7CF3">
        <w:rPr>
          <w:lang w:eastAsia="ar-SA"/>
        </w:rPr>
        <w:t>ж</w:t>
      </w:r>
      <w:r w:rsidRPr="003D7CF3">
        <w:rPr>
          <w:lang w:eastAsia="ar-SA"/>
        </w:rPr>
        <w:t>ден знаком отличия беспорочной службы за 15 лет.</w:t>
      </w:r>
    </w:p>
    <w:p w:rsidR="003D7CF3" w:rsidRPr="003D7CF3" w:rsidRDefault="003D7CF3" w:rsidP="00F50BFE">
      <w:pPr>
        <w:jc w:val="both"/>
        <w:rPr>
          <w:lang w:eastAsia="ar-SA"/>
        </w:rPr>
      </w:pPr>
      <w:r w:rsidRPr="003D7CF3">
        <w:rPr>
          <w:lang w:eastAsia="ar-SA"/>
        </w:rPr>
        <w:tab/>
        <w:t>Первым директором училища для девиц стал статский советник Илья Алексеевич Н</w:t>
      </w:r>
      <w:r w:rsidRPr="003D7CF3">
        <w:rPr>
          <w:lang w:eastAsia="ar-SA"/>
        </w:rPr>
        <w:t>и</w:t>
      </w:r>
      <w:r w:rsidRPr="003D7CF3">
        <w:rPr>
          <w:lang w:eastAsia="ar-SA"/>
        </w:rPr>
        <w:t>кольский. Первыми учителями: священник Архангельского Кафедрального собора Стефан Алексеевский (Закон Божий), господа Никодим Данилло (история), Тушев (география), Александр Шеневе (немецкий язык). Пример самоотверженного, бескорыстного служения российскому образованию – жизнь преподавателя Мариинского училища Александра Ив</w:t>
      </w:r>
      <w:r w:rsidRPr="003D7CF3">
        <w:rPr>
          <w:lang w:eastAsia="ar-SA"/>
        </w:rPr>
        <w:t>а</w:t>
      </w:r>
      <w:r w:rsidRPr="003D7CF3">
        <w:rPr>
          <w:lang w:eastAsia="ar-SA"/>
        </w:rPr>
        <w:t>новича Жаравова. 11 лет бесплатно он преподавал в училище чистописание. За безупречную службу был награждён бронзовой медалью на Андреевской ленте и орденом Святого Стан</w:t>
      </w:r>
      <w:r w:rsidRPr="003D7CF3">
        <w:rPr>
          <w:lang w:eastAsia="ar-SA"/>
        </w:rPr>
        <w:t>и</w:t>
      </w:r>
      <w:r w:rsidRPr="003D7CF3">
        <w:rPr>
          <w:lang w:eastAsia="ar-SA"/>
        </w:rPr>
        <w:t>слава 3-й степени.</w:t>
      </w:r>
    </w:p>
    <w:p w:rsidR="003D7CF3" w:rsidRPr="003D7CF3" w:rsidRDefault="003D7CF3" w:rsidP="00F50BFE">
      <w:pPr>
        <w:jc w:val="both"/>
        <w:rPr>
          <w:lang w:eastAsia="ar-SA"/>
        </w:rPr>
      </w:pPr>
      <w:r w:rsidRPr="003D7CF3">
        <w:rPr>
          <w:lang w:eastAsia="ar-SA"/>
        </w:rPr>
        <w:tab/>
      </w:r>
      <w:r w:rsidR="00A21FB4">
        <w:rPr>
          <w:b/>
          <w:lang w:eastAsia="ar-SA"/>
        </w:rPr>
        <w:t>"</w:t>
      </w:r>
      <w:r w:rsidRPr="003D7CF3">
        <w:rPr>
          <w:b/>
          <w:lang w:eastAsia="ar-SA"/>
        </w:rPr>
        <w:t>Именно ими брошено было в землю первое семя, из которого должно было в</w:t>
      </w:r>
      <w:r w:rsidRPr="003D7CF3">
        <w:rPr>
          <w:b/>
          <w:lang w:eastAsia="ar-SA"/>
        </w:rPr>
        <w:t>ы</w:t>
      </w:r>
      <w:r w:rsidRPr="003D7CF3">
        <w:rPr>
          <w:b/>
          <w:lang w:eastAsia="ar-SA"/>
        </w:rPr>
        <w:t>расти богатое плодами дерево</w:t>
      </w:r>
      <w:r w:rsidR="00A21FB4">
        <w:rPr>
          <w:b/>
          <w:lang w:eastAsia="ar-SA"/>
        </w:rPr>
        <w:t>"</w:t>
      </w:r>
      <w:r w:rsidRPr="003D7CF3">
        <w:rPr>
          <w:lang w:eastAsia="ar-SA"/>
        </w:rPr>
        <w:t xml:space="preserve"> (из торжественной речи директора гимназии по случаю празднования 15-летия Мариинского училища).</w:t>
      </w:r>
    </w:p>
    <w:p w:rsidR="00BD1BBD" w:rsidRDefault="003D7CF3" w:rsidP="00F50BFE">
      <w:pPr>
        <w:jc w:val="both"/>
        <w:rPr>
          <w:lang w:eastAsia="ar-SA"/>
        </w:rPr>
      </w:pPr>
      <w:r w:rsidRPr="003D7CF3">
        <w:rPr>
          <w:lang w:eastAsia="ar-SA"/>
        </w:rPr>
        <w:tab/>
        <w:t>До 1860 года училище находилось под начальством директора училищ Арха</w:t>
      </w:r>
      <w:r w:rsidRPr="003D7CF3">
        <w:rPr>
          <w:lang w:eastAsia="ar-SA"/>
        </w:rPr>
        <w:t>н</w:t>
      </w:r>
      <w:r w:rsidRPr="003D7CF3">
        <w:rPr>
          <w:lang w:eastAsia="ar-SA"/>
        </w:rPr>
        <w:t>гельской губернии. С 1860 года училищем руководила назначаемая Попечительским советом начал</w:t>
      </w:r>
      <w:r w:rsidRPr="003D7CF3">
        <w:rPr>
          <w:lang w:eastAsia="ar-SA"/>
        </w:rPr>
        <w:t>ь</w:t>
      </w:r>
      <w:r w:rsidRPr="003D7CF3">
        <w:rPr>
          <w:lang w:eastAsia="ar-SA"/>
        </w:rPr>
        <w:lastRenderedPageBreak/>
        <w:t>ница училища.</w:t>
      </w:r>
      <w:r w:rsidRPr="003D7CF3">
        <w:rPr>
          <w:b/>
          <w:lang w:eastAsia="ar-SA"/>
        </w:rPr>
        <w:t xml:space="preserve"> </w:t>
      </w:r>
      <w:r w:rsidRPr="003D7CF3">
        <w:rPr>
          <w:lang w:eastAsia="ar-SA"/>
        </w:rPr>
        <w:t>Первой начальницей училища стала Екатерина Алексеевна Харитонова. О</w:t>
      </w:r>
      <w:r w:rsidRPr="003D7CF3">
        <w:rPr>
          <w:lang w:eastAsia="ar-SA"/>
        </w:rPr>
        <w:t>б</w:t>
      </w:r>
      <w:r w:rsidRPr="003D7CF3">
        <w:rPr>
          <w:lang w:eastAsia="ar-SA"/>
        </w:rPr>
        <w:t>разование и воспитание она получила в Санкт-Петербургском пансионе. Имения не имела, замужем не состояла. Получала жалованье 400 рублей в год, в отпуске была один раз за н</w:t>
      </w:r>
      <w:r w:rsidRPr="003D7CF3">
        <w:rPr>
          <w:lang w:eastAsia="ar-SA"/>
        </w:rPr>
        <w:t>е</w:t>
      </w:r>
      <w:r w:rsidRPr="003D7CF3">
        <w:rPr>
          <w:lang w:eastAsia="ar-SA"/>
        </w:rPr>
        <w:t>сколько лет работы. В 1881 году начальницей была назначена Анна Алексеевна Менк, пол</w:t>
      </w:r>
      <w:r w:rsidRPr="003D7CF3">
        <w:rPr>
          <w:lang w:eastAsia="ar-SA"/>
        </w:rPr>
        <w:t>у</w:t>
      </w:r>
      <w:r w:rsidRPr="003D7CF3">
        <w:rPr>
          <w:lang w:eastAsia="ar-SA"/>
        </w:rPr>
        <w:t>чившая образование в Московском Елизав</w:t>
      </w:r>
      <w:r w:rsidRPr="003D7CF3">
        <w:rPr>
          <w:lang w:eastAsia="ar-SA"/>
        </w:rPr>
        <w:t>е</w:t>
      </w:r>
      <w:r w:rsidRPr="003D7CF3">
        <w:rPr>
          <w:lang w:eastAsia="ar-SA"/>
        </w:rPr>
        <w:t>тинском училище. Получала жалованье в размере 500 рублей, имела казённую ква</w:t>
      </w:r>
      <w:r w:rsidRPr="003D7CF3">
        <w:rPr>
          <w:lang w:eastAsia="ar-SA"/>
        </w:rPr>
        <w:t>р</w:t>
      </w:r>
      <w:r w:rsidRPr="003D7CF3">
        <w:rPr>
          <w:lang w:eastAsia="ar-SA"/>
        </w:rPr>
        <w:t>тиру. В отпуске не была. В 1905 году начальницей стала приехавшая из Санкт-Петербурга княжна Зинаида Аркадьевна Мышецкая. Жалованье пол</w:t>
      </w:r>
      <w:r w:rsidRPr="003D7CF3">
        <w:rPr>
          <w:lang w:eastAsia="ar-SA"/>
        </w:rPr>
        <w:t>у</w:t>
      </w:r>
      <w:r w:rsidRPr="003D7CF3">
        <w:rPr>
          <w:lang w:eastAsia="ar-SA"/>
        </w:rPr>
        <w:t>чала в размере 1390 рублей. Была очень красива, любила богато и красиво одеваться. В 1907 году на Мышецкую было совершено покушение, злоумышленника поймали и заключили в тюрьму. Мышецкая уехала преподавать в Петразаводскую гимназию. В 1908 году Попеч</w:t>
      </w:r>
      <w:r w:rsidRPr="003D7CF3">
        <w:rPr>
          <w:lang w:eastAsia="ar-SA"/>
        </w:rPr>
        <w:t>и</w:t>
      </w:r>
      <w:r w:rsidRPr="003D7CF3">
        <w:rPr>
          <w:lang w:eastAsia="ar-SA"/>
        </w:rPr>
        <w:t>тельский совет избрал на должность начальницы гимназии Прасковью Андр</w:t>
      </w:r>
      <w:r w:rsidRPr="003D7CF3">
        <w:rPr>
          <w:lang w:eastAsia="ar-SA"/>
        </w:rPr>
        <w:t>е</w:t>
      </w:r>
      <w:r w:rsidRPr="003D7CF3">
        <w:rPr>
          <w:lang w:eastAsia="ar-SA"/>
        </w:rPr>
        <w:t>евну Макарову, приехавшую в Архангельск из Баку, состоявшую ранее начальницей Бакинской женской гимназии. В годы руководства Мариинской гимназией П.А. Макаровой ученицы имели ос</w:t>
      </w:r>
      <w:r w:rsidRPr="003D7CF3">
        <w:rPr>
          <w:lang w:eastAsia="ar-SA"/>
        </w:rPr>
        <w:t>о</w:t>
      </w:r>
      <w:r w:rsidRPr="003D7CF3">
        <w:rPr>
          <w:lang w:eastAsia="ar-SA"/>
        </w:rPr>
        <w:t>бые успехи в учении. За успешную службу Макарова была представлена к золотой нагру</w:t>
      </w:r>
      <w:r w:rsidRPr="003D7CF3">
        <w:rPr>
          <w:lang w:eastAsia="ar-SA"/>
        </w:rPr>
        <w:t>д</w:t>
      </w:r>
      <w:r w:rsidRPr="003D7CF3">
        <w:rPr>
          <w:lang w:eastAsia="ar-SA"/>
        </w:rPr>
        <w:t>ной медали на Аннинской ленте. В 1911 году назначена на должность н</w:t>
      </w:r>
      <w:r w:rsidRPr="003D7CF3">
        <w:rPr>
          <w:lang w:eastAsia="ar-SA"/>
        </w:rPr>
        <w:t>а</w:t>
      </w:r>
      <w:r w:rsidRPr="003D7CF3">
        <w:rPr>
          <w:lang w:eastAsia="ar-SA"/>
        </w:rPr>
        <w:t>чальницы женской гимназии, принадлежащей Его Императорскому Величеству Князю Константину Констант</w:t>
      </w:r>
      <w:r w:rsidRPr="003D7CF3">
        <w:rPr>
          <w:lang w:eastAsia="ar-SA"/>
        </w:rPr>
        <w:t>и</w:t>
      </w:r>
      <w:r w:rsidRPr="003D7CF3">
        <w:rPr>
          <w:lang w:eastAsia="ar-SA"/>
        </w:rPr>
        <w:t>новичу, и направлена в столицу. Последняя начальница гимназии - Екатерина Павловна Пр</w:t>
      </w:r>
      <w:r w:rsidRPr="003D7CF3">
        <w:rPr>
          <w:lang w:eastAsia="ar-SA"/>
        </w:rPr>
        <w:t>о</w:t>
      </w:r>
      <w:r w:rsidRPr="003D7CF3">
        <w:rPr>
          <w:lang w:eastAsia="ar-SA"/>
        </w:rPr>
        <w:t>топопова, сама выпускница Мариинской гимназии, получившая образование на словесном отделении Высших женских курсов в Санкт-Петербурге.</w:t>
      </w:r>
      <w:r w:rsidR="00BD1BBD">
        <w:rPr>
          <w:lang w:eastAsia="ar-SA"/>
        </w:rPr>
        <w:t xml:space="preserve"> </w:t>
      </w:r>
    </w:p>
    <w:p w:rsidR="003D7CF3" w:rsidRPr="00BD1BBD" w:rsidRDefault="006F4869" w:rsidP="003D7CF3">
      <w:pPr>
        <w:jc w:val="both"/>
        <w:rPr>
          <w:lang w:eastAsia="ar-SA"/>
        </w:rPr>
      </w:pPr>
      <w:r>
        <w:rPr>
          <w:b/>
          <w:lang w:eastAsia="ar-SA"/>
        </w:rPr>
        <w:t xml:space="preserve">           </w:t>
      </w:r>
      <w:r w:rsidR="003D7CF3" w:rsidRPr="003D7CF3">
        <w:rPr>
          <w:b/>
          <w:lang w:eastAsia="ar-SA"/>
        </w:rPr>
        <w:t>В 1862 году училище было преобразовано в женское училище 1-го разряда, а с 1864 стало именоваться Мариинским в честь государыни императрицы Марии Але</w:t>
      </w:r>
      <w:r w:rsidR="003D7CF3" w:rsidRPr="003D7CF3">
        <w:rPr>
          <w:b/>
          <w:lang w:eastAsia="ar-SA"/>
        </w:rPr>
        <w:t>к</w:t>
      </w:r>
      <w:r w:rsidR="003D7CF3" w:rsidRPr="003D7CF3">
        <w:rPr>
          <w:b/>
          <w:lang w:eastAsia="ar-SA"/>
        </w:rPr>
        <w:t>сан</w:t>
      </w:r>
      <w:r w:rsidR="003D7CF3" w:rsidRPr="003D7CF3">
        <w:rPr>
          <w:b/>
          <w:lang w:eastAsia="ar-SA"/>
        </w:rPr>
        <w:t>д</w:t>
      </w:r>
      <w:r w:rsidR="003D7CF3" w:rsidRPr="003D7CF3">
        <w:rPr>
          <w:b/>
          <w:lang w:eastAsia="ar-SA"/>
        </w:rPr>
        <w:t>ровны, покровительницы училища.</w:t>
      </w:r>
    </w:p>
    <w:p w:rsidR="003D7CF3" w:rsidRPr="003D7CF3" w:rsidRDefault="003D7CF3" w:rsidP="003D7CF3">
      <w:pPr>
        <w:jc w:val="both"/>
        <w:rPr>
          <w:lang w:eastAsia="ar-SA"/>
        </w:rPr>
      </w:pPr>
      <w:r w:rsidRPr="003D7CF3">
        <w:rPr>
          <w:lang w:eastAsia="ar-SA"/>
        </w:rPr>
        <w:t xml:space="preserve"> Выпускницам, окончившим курс с отличными успехами, выдавалось вензелевое изображ</w:t>
      </w:r>
      <w:r w:rsidRPr="003D7CF3">
        <w:rPr>
          <w:lang w:eastAsia="ar-SA"/>
        </w:rPr>
        <w:t>е</w:t>
      </w:r>
      <w:r w:rsidRPr="003D7CF3">
        <w:rPr>
          <w:lang w:eastAsia="ar-SA"/>
        </w:rPr>
        <w:t>ние императрицы Марии, делаемое финифтью.</w:t>
      </w:r>
    </w:p>
    <w:p w:rsidR="003D7CF3" w:rsidRPr="003D7CF3" w:rsidRDefault="003D7CF3" w:rsidP="003D7CF3">
      <w:pPr>
        <w:jc w:val="both"/>
        <w:rPr>
          <w:b/>
          <w:lang w:eastAsia="ar-SA"/>
        </w:rPr>
      </w:pPr>
      <w:r w:rsidRPr="003D7CF3">
        <w:rPr>
          <w:lang w:eastAsia="ar-SA"/>
        </w:rPr>
        <w:tab/>
      </w:r>
      <w:r w:rsidRPr="003D7CF3">
        <w:rPr>
          <w:b/>
          <w:lang w:eastAsia="ar-SA"/>
        </w:rPr>
        <w:t>С 1865 года по распоряжению Министерства Народного Просвещения выпус</w:t>
      </w:r>
      <w:r w:rsidRPr="003D7CF3">
        <w:rPr>
          <w:b/>
          <w:lang w:eastAsia="ar-SA"/>
        </w:rPr>
        <w:t>к</w:t>
      </w:r>
      <w:r w:rsidRPr="003D7CF3">
        <w:rPr>
          <w:b/>
          <w:lang w:eastAsia="ar-SA"/>
        </w:rPr>
        <w:t>ницам стали присуждаться золотые и серебряные медали.</w:t>
      </w:r>
      <w:r w:rsidRPr="003D7CF3">
        <w:rPr>
          <w:lang w:eastAsia="ar-SA"/>
        </w:rPr>
        <w:t xml:space="preserve"> Первое присуждение наград совпало с посещением Архангельска Великого Князя Алексея Александровича, который п</w:t>
      </w:r>
      <w:r w:rsidRPr="003D7CF3">
        <w:rPr>
          <w:lang w:eastAsia="ar-SA"/>
        </w:rPr>
        <w:t>о</w:t>
      </w:r>
      <w:r w:rsidRPr="003D7CF3">
        <w:rPr>
          <w:lang w:eastAsia="ar-SA"/>
        </w:rPr>
        <w:t>жертвовал 50 рублей на покупку золотой и серебряной медалей для двух выпускниц Мар</w:t>
      </w:r>
      <w:r w:rsidRPr="003D7CF3">
        <w:rPr>
          <w:lang w:eastAsia="ar-SA"/>
        </w:rPr>
        <w:t>и</w:t>
      </w:r>
      <w:r w:rsidRPr="003D7CF3">
        <w:rPr>
          <w:lang w:eastAsia="ar-SA"/>
        </w:rPr>
        <w:t>инского училища</w:t>
      </w:r>
      <w:r w:rsidRPr="003D7CF3">
        <w:rPr>
          <w:b/>
          <w:lang w:eastAsia="ar-SA"/>
        </w:rPr>
        <w:t>.</w:t>
      </w:r>
    </w:p>
    <w:p w:rsidR="003D7CF3" w:rsidRPr="003D7CF3" w:rsidRDefault="003D7CF3" w:rsidP="003D7CF3">
      <w:pPr>
        <w:jc w:val="both"/>
        <w:rPr>
          <w:lang w:eastAsia="ar-SA"/>
        </w:rPr>
      </w:pPr>
      <w:r w:rsidRPr="003D7CF3">
        <w:rPr>
          <w:lang w:eastAsia="ar-SA"/>
        </w:rPr>
        <w:tab/>
      </w:r>
      <w:r w:rsidRPr="003D7CF3">
        <w:rPr>
          <w:b/>
          <w:lang w:eastAsia="ar-SA"/>
        </w:rPr>
        <w:t>В 1872 году училище было преобразовано в Мариинскую гимназию.</w:t>
      </w:r>
      <w:r w:rsidRPr="003D7CF3">
        <w:rPr>
          <w:lang w:eastAsia="ar-SA"/>
        </w:rPr>
        <w:t xml:space="preserve"> Дополн</w:t>
      </w:r>
      <w:r w:rsidRPr="003D7CF3">
        <w:rPr>
          <w:lang w:eastAsia="ar-SA"/>
        </w:rPr>
        <w:t>и</w:t>
      </w:r>
      <w:r w:rsidRPr="003D7CF3">
        <w:rPr>
          <w:lang w:eastAsia="ar-SA"/>
        </w:rPr>
        <w:t>тельно к семи классам открылся восьмой – педагогический класс для подгото</w:t>
      </w:r>
      <w:r w:rsidRPr="003D7CF3">
        <w:rPr>
          <w:lang w:eastAsia="ar-SA"/>
        </w:rPr>
        <w:t>в</w:t>
      </w:r>
      <w:r w:rsidRPr="003D7CF3">
        <w:rPr>
          <w:lang w:eastAsia="ar-SA"/>
        </w:rPr>
        <w:t xml:space="preserve">ки домашних наставниц и учительниц. </w:t>
      </w:r>
    </w:p>
    <w:p w:rsidR="003D7CF3" w:rsidRPr="003D7CF3" w:rsidRDefault="003D7CF3" w:rsidP="003D7CF3">
      <w:pPr>
        <w:ind w:firstLine="709"/>
        <w:jc w:val="both"/>
        <w:rPr>
          <w:lang w:eastAsia="ar-SA"/>
        </w:rPr>
      </w:pPr>
      <w:r w:rsidRPr="003D7CF3">
        <w:rPr>
          <w:b/>
          <w:lang w:eastAsia="ar-SA"/>
        </w:rPr>
        <w:t xml:space="preserve">В 1874 году в гимназии введено обязательное ношение форменного платья </w:t>
      </w:r>
      <w:r w:rsidRPr="003D7CF3">
        <w:rPr>
          <w:lang w:eastAsia="ar-SA"/>
        </w:rPr>
        <w:t>к</w:t>
      </w:r>
      <w:r w:rsidRPr="003D7CF3">
        <w:rPr>
          <w:lang w:eastAsia="ar-SA"/>
        </w:rPr>
        <w:t>о</w:t>
      </w:r>
      <w:r w:rsidRPr="003D7CF3">
        <w:rPr>
          <w:lang w:eastAsia="ar-SA"/>
        </w:rPr>
        <w:t>ричневого цвета с глухим воротом с узким белым воротничком без оборок и передника с н</w:t>
      </w:r>
      <w:r w:rsidRPr="003D7CF3">
        <w:rPr>
          <w:lang w:eastAsia="ar-SA"/>
        </w:rPr>
        <w:t>а</w:t>
      </w:r>
      <w:r w:rsidRPr="003D7CF3">
        <w:rPr>
          <w:lang w:eastAsia="ar-SA"/>
        </w:rPr>
        <w:t>грудником черного цвета и ношение на тюле шляпы жестяного позолоченного значка, с</w:t>
      </w:r>
      <w:r w:rsidRPr="003D7CF3">
        <w:rPr>
          <w:lang w:eastAsia="ar-SA"/>
        </w:rPr>
        <w:t>о</w:t>
      </w:r>
      <w:r w:rsidRPr="003D7CF3">
        <w:rPr>
          <w:lang w:eastAsia="ar-SA"/>
        </w:rPr>
        <w:t>стоящего из двух скрещенных пальмовых веток, образующих овал, в середине которого бу</w:t>
      </w:r>
      <w:r w:rsidRPr="003D7CF3">
        <w:rPr>
          <w:lang w:eastAsia="ar-SA"/>
        </w:rPr>
        <w:t>к</w:t>
      </w:r>
      <w:r w:rsidRPr="003D7CF3">
        <w:rPr>
          <w:lang w:eastAsia="ar-SA"/>
        </w:rPr>
        <w:t xml:space="preserve">вы </w:t>
      </w:r>
      <w:r w:rsidR="00A21FB4">
        <w:rPr>
          <w:lang w:eastAsia="ar-SA"/>
        </w:rPr>
        <w:t>"</w:t>
      </w:r>
      <w:r w:rsidRPr="003D7CF3">
        <w:rPr>
          <w:lang w:eastAsia="ar-SA"/>
        </w:rPr>
        <w:t>АЖГ</w:t>
      </w:r>
      <w:r w:rsidR="00A21FB4">
        <w:rPr>
          <w:lang w:eastAsia="ar-SA"/>
        </w:rPr>
        <w:t>"</w:t>
      </w:r>
      <w:r w:rsidRPr="003D7CF3">
        <w:rPr>
          <w:lang w:eastAsia="ar-SA"/>
        </w:rPr>
        <w:t xml:space="preserve"> (</w:t>
      </w:r>
      <w:r w:rsidR="00A21FB4">
        <w:rPr>
          <w:lang w:eastAsia="ar-SA"/>
        </w:rPr>
        <w:t>"</w:t>
      </w:r>
      <w:r w:rsidRPr="003D7CF3">
        <w:rPr>
          <w:lang w:eastAsia="ar-SA"/>
        </w:rPr>
        <w:t>Архангельская женская гимназия</w:t>
      </w:r>
      <w:r w:rsidR="00A21FB4">
        <w:rPr>
          <w:lang w:eastAsia="ar-SA"/>
        </w:rPr>
        <w:t>"</w:t>
      </w:r>
      <w:r w:rsidRPr="003D7CF3">
        <w:rPr>
          <w:lang w:eastAsia="ar-SA"/>
        </w:rPr>
        <w:t xml:space="preserve">). </w:t>
      </w:r>
    </w:p>
    <w:p w:rsidR="003D7CF3" w:rsidRPr="003D7CF3" w:rsidRDefault="003D7CF3" w:rsidP="003D7CF3">
      <w:pPr>
        <w:jc w:val="both"/>
        <w:rPr>
          <w:b/>
          <w:lang w:eastAsia="ar-SA"/>
        </w:rPr>
      </w:pPr>
      <w:r w:rsidRPr="003D7CF3">
        <w:rPr>
          <w:lang w:eastAsia="ar-SA"/>
        </w:rPr>
        <w:tab/>
        <w:t>Среди архангелогородцев росло сознание в пользе и необходимости дать своим доч</w:t>
      </w:r>
      <w:r w:rsidRPr="003D7CF3">
        <w:rPr>
          <w:lang w:eastAsia="ar-SA"/>
        </w:rPr>
        <w:t>е</w:t>
      </w:r>
      <w:r w:rsidRPr="003D7CF3">
        <w:rPr>
          <w:lang w:eastAsia="ar-SA"/>
        </w:rPr>
        <w:t>рям солидное образование, поэтому росло количество жела</w:t>
      </w:r>
      <w:r w:rsidRPr="003D7CF3">
        <w:rPr>
          <w:lang w:eastAsia="ar-SA"/>
        </w:rPr>
        <w:t>ю</w:t>
      </w:r>
      <w:r w:rsidRPr="003D7CF3">
        <w:rPr>
          <w:lang w:eastAsia="ar-SA"/>
        </w:rPr>
        <w:t xml:space="preserve">щих обучать своих дочерей в Мариинской гимназии: </w:t>
      </w:r>
      <w:r w:rsidRPr="003D7CF3">
        <w:rPr>
          <w:b/>
          <w:lang w:eastAsia="ar-SA"/>
        </w:rPr>
        <w:t>1874 год - 177 учениц, 1877 год – 250 учениц, 1894 год – 286 уч</w:t>
      </w:r>
      <w:r w:rsidRPr="003D7CF3">
        <w:rPr>
          <w:b/>
          <w:lang w:eastAsia="ar-SA"/>
        </w:rPr>
        <w:t>е</w:t>
      </w:r>
      <w:r w:rsidRPr="003D7CF3">
        <w:rPr>
          <w:b/>
          <w:lang w:eastAsia="ar-SA"/>
        </w:rPr>
        <w:t>ниц, 1895 год - 314 учениц, 1897 год - 356 учениц, 1899 год - 431 уч</w:t>
      </w:r>
      <w:r w:rsidRPr="003D7CF3">
        <w:rPr>
          <w:b/>
          <w:lang w:eastAsia="ar-SA"/>
        </w:rPr>
        <w:t>е</w:t>
      </w:r>
      <w:r w:rsidRPr="003D7CF3">
        <w:rPr>
          <w:b/>
          <w:lang w:eastAsia="ar-SA"/>
        </w:rPr>
        <w:t xml:space="preserve">ница, 1901 год – 424 ученицы.  </w:t>
      </w:r>
    </w:p>
    <w:p w:rsidR="003D7CF3" w:rsidRPr="003D7CF3" w:rsidRDefault="003D7CF3" w:rsidP="003D7CF3">
      <w:pPr>
        <w:jc w:val="both"/>
        <w:rPr>
          <w:b/>
          <w:lang w:eastAsia="ar-SA"/>
        </w:rPr>
      </w:pPr>
      <w:r w:rsidRPr="003D7CF3">
        <w:rPr>
          <w:lang w:eastAsia="ar-SA"/>
        </w:rPr>
        <w:tab/>
      </w:r>
      <w:r w:rsidRPr="003D7CF3">
        <w:rPr>
          <w:b/>
          <w:lang w:eastAsia="ar-SA"/>
        </w:rPr>
        <w:t>Неоценимую роль в жизни Мариинской гимназии играл Попечительский совет.</w:t>
      </w:r>
      <w:r w:rsidRPr="003D7CF3">
        <w:rPr>
          <w:lang w:eastAsia="ar-SA"/>
        </w:rPr>
        <w:t xml:space="preserve"> Попечительский совет контролировал учебную и экономич</w:t>
      </w:r>
      <w:r w:rsidRPr="003D7CF3">
        <w:rPr>
          <w:lang w:eastAsia="ar-SA"/>
        </w:rPr>
        <w:t>е</w:t>
      </w:r>
      <w:r w:rsidRPr="003D7CF3">
        <w:rPr>
          <w:lang w:eastAsia="ar-SA"/>
        </w:rPr>
        <w:t>скую деятельность гимназии, утверждал кандидатуру начальницы гимназии. В Попечительский совет Мариинской гимн</w:t>
      </w:r>
      <w:r w:rsidRPr="003D7CF3">
        <w:rPr>
          <w:lang w:eastAsia="ar-SA"/>
        </w:rPr>
        <w:t>а</w:t>
      </w:r>
      <w:r w:rsidRPr="003D7CF3">
        <w:rPr>
          <w:lang w:eastAsia="ar-SA"/>
        </w:rPr>
        <w:t>зии входили: попечительница училища – жена губернатора, городской голова, выборные члены: известные чиновники и купцы города Архангельска. Попечительский совет опред</w:t>
      </w:r>
      <w:r w:rsidRPr="003D7CF3">
        <w:rPr>
          <w:lang w:eastAsia="ar-SA"/>
        </w:rPr>
        <w:t>е</w:t>
      </w:r>
      <w:r w:rsidRPr="003D7CF3">
        <w:rPr>
          <w:lang w:eastAsia="ar-SA"/>
        </w:rPr>
        <w:t>лял размер оплаты за обучение, освобождение от оплаты за обучение сирот и детей бедных родителей, распределение стипендий, решал все вопросы, касающиеся ремонта здания ги</w:t>
      </w:r>
      <w:r w:rsidRPr="003D7CF3">
        <w:rPr>
          <w:lang w:eastAsia="ar-SA"/>
        </w:rPr>
        <w:t>м</w:t>
      </w:r>
      <w:r w:rsidRPr="003D7CF3">
        <w:rPr>
          <w:lang w:eastAsia="ar-SA"/>
        </w:rPr>
        <w:t xml:space="preserve">назии, а также текущие проблемы. </w:t>
      </w:r>
      <w:r w:rsidRPr="003D7CF3">
        <w:rPr>
          <w:b/>
          <w:lang w:eastAsia="ar-SA"/>
        </w:rPr>
        <w:t>В разное время членами Попечительского совета М</w:t>
      </w:r>
      <w:r w:rsidRPr="003D7CF3">
        <w:rPr>
          <w:b/>
          <w:lang w:eastAsia="ar-SA"/>
        </w:rPr>
        <w:t>а</w:t>
      </w:r>
      <w:r w:rsidRPr="003D7CF3">
        <w:rPr>
          <w:b/>
          <w:lang w:eastAsia="ar-SA"/>
        </w:rPr>
        <w:t>риинской гимназии были: городской голова Яков Лейцингер, архитектор Витте, пре</w:t>
      </w:r>
      <w:r w:rsidRPr="003D7CF3">
        <w:rPr>
          <w:b/>
          <w:lang w:eastAsia="ar-SA"/>
        </w:rPr>
        <w:t>д</w:t>
      </w:r>
      <w:r w:rsidRPr="003D7CF3">
        <w:rPr>
          <w:b/>
          <w:lang w:eastAsia="ar-SA"/>
        </w:rPr>
        <w:t xml:space="preserve">приниматели Шольц, Телятьев, Мерзлютин и другие известные люди города. </w:t>
      </w:r>
    </w:p>
    <w:p w:rsidR="003D7CF3" w:rsidRPr="003D7CF3" w:rsidRDefault="003D7CF3" w:rsidP="003D7CF3">
      <w:pPr>
        <w:jc w:val="both"/>
        <w:rPr>
          <w:lang w:eastAsia="ar-SA"/>
        </w:rPr>
      </w:pPr>
      <w:r w:rsidRPr="003D7CF3">
        <w:rPr>
          <w:lang w:eastAsia="ar-SA"/>
        </w:rPr>
        <w:tab/>
        <w:t xml:space="preserve">В 1858 году купец Петр Кузьмич Куйкин </w:t>
      </w:r>
      <w:r w:rsidR="00A21FB4">
        <w:rPr>
          <w:lang w:eastAsia="ar-SA"/>
        </w:rPr>
        <w:t>"</w:t>
      </w:r>
      <w:r w:rsidRPr="003D7CF3">
        <w:rPr>
          <w:lang w:eastAsia="ar-SA"/>
        </w:rPr>
        <w:t>...по успехам обучения, и по духу завед</w:t>
      </w:r>
      <w:r w:rsidRPr="003D7CF3">
        <w:rPr>
          <w:lang w:eastAsia="ar-SA"/>
        </w:rPr>
        <w:t>е</w:t>
      </w:r>
      <w:r w:rsidRPr="003D7CF3">
        <w:rPr>
          <w:lang w:eastAsia="ar-SA"/>
        </w:rPr>
        <w:t>ния, и по доверию, которое испытывает к нему общество...</w:t>
      </w:r>
      <w:r w:rsidR="00A21FB4">
        <w:rPr>
          <w:lang w:eastAsia="ar-SA"/>
        </w:rPr>
        <w:t>"</w:t>
      </w:r>
      <w:r w:rsidRPr="003D7CF3">
        <w:rPr>
          <w:lang w:eastAsia="ar-SA"/>
        </w:rPr>
        <w:t xml:space="preserve"> пожертвовал уч</w:t>
      </w:r>
      <w:r w:rsidRPr="003D7CF3">
        <w:rPr>
          <w:lang w:eastAsia="ar-SA"/>
        </w:rPr>
        <w:t>и</w:t>
      </w:r>
      <w:r w:rsidRPr="003D7CF3">
        <w:rPr>
          <w:lang w:eastAsia="ar-SA"/>
        </w:rPr>
        <w:t>лищу 12 тысяч рублей на покупку здания: полуразрушенного от пожара каменного двухэтажного дома по Троицкому проспекту, в котором до пожара находилась казенная аптека. И в августе 1859 года училище переехало в собственное двухэтажное каменное здание. Также П.К. Куйкин пожертвовал училищу капитал, который после его смерти был внесен в городской общес</w:t>
      </w:r>
      <w:r w:rsidRPr="003D7CF3">
        <w:rPr>
          <w:lang w:eastAsia="ar-SA"/>
        </w:rPr>
        <w:t>т</w:t>
      </w:r>
      <w:r w:rsidRPr="003D7CF3">
        <w:rPr>
          <w:lang w:eastAsia="ar-SA"/>
        </w:rPr>
        <w:lastRenderedPageBreak/>
        <w:t>венный банк с целью ежегодной уплаты за обучение бедных учениц. По ходатайству поп</w:t>
      </w:r>
      <w:r w:rsidRPr="003D7CF3">
        <w:rPr>
          <w:lang w:eastAsia="ar-SA"/>
        </w:rPr>
        <w:t>е</w:t>
      </w:r>
      <w:r w:rsidRPr="003D7CF3">
        <w:rPr>
          <w:lang w:eastAsia="ar-SA"/>
        </w:rPr>
        <w:t>чительского совета Государю Императору с целью выражения уважения и памяти уже п</w:t>
      </w:r>
      <w:r w:rsidRPr="003D7CF3">
        <w:rPr>
          <w:lang w:eastAsia="ar-SA"/>
        </w:rPr>
        <w:t>о</w:t>
      </w:r>
      <w:r w:rsidRPr="003D7CF3">
        <w:rPr>
          <w:lang w:eastAsia="ar-SA"/>
        </w:rPr>
        <w:t>койному жертвователю 27 января 1870 года в зале Мариинского училища в присутствии чл</w:t>
      </w:r>
      <w:r w:rsidRPr="003D7CF3">
        <w:rPr>
          <w:lang w:eastAsia="ar-SA"/>
        </w:rPr>
        <w:t>е</w:t>
      </w:r>
      <w:r w:rsidRPr="003D7CF3">
        <w:rPr>
          <w:lang w:eastAsia="ar-SA"/>
        </w:rPr>
        <w:t>нов попечительского сов</w:t>
      </w:r>
      <w:r w:rsidRPr="003D7CF3">
        <w:rPr>
          <w:lang w:eastAsia="ar-SA"/>
        </w:rPr>
        <w:t>е</w:t>
      </w:r>
      <w:r w:rsidRPr="003D7CF3">
        <w:rPr>
          <w:lang w:eastAsia="ar-SA"/>
        </w:rPr>
        <w:t>та, педагогического совета и учениц была отслужена панихида и повешен портрет покойного Куйкина, заказанный местному художнику на деньги, пожер</w:t>
      </w:r>
      <w:r w:rsidRPr="003D7CF3">
        <w:rPr>
          <w:lang w:eastAsia="ar-SA"/>
        </w:rPr>
        <w:t>т</w:t>
      </w:r>
      <w:r w:rsidRPr="003D7CF3">
        <w:rPr>
          <w:lang w:eastAsia="ar-SA"/>
        </w:rPr>
        <w:t>вованные членами попечительского совета, педсовета, выпускницами и ученицами и пост</w:t>
      </w:r>
      <w:r w:rsidRPr="003D7CF3">
        <w:rPr>
          <w:lang w:eastAsia="ar-SA"/>
        </w:rPr>
        <w:t>о</w:t>
      </w:r>
      <w:r w:rsidRPr="003D7CF3">
        <w:rPr>
          <w:lang w:eastAsia="ar-SA"/>
        </w:rPr>
        <w:t xml:space="preserve">ронними лицами. </w:t>
      </w:r>
      <w:r w:rsidR="00BD1BBD">
        <w:rPr>
          <w:lang w:eastAsia="ar-SA"/>
        </w:rPr>
        <w:t xml:space="preserve"> </w:t>
      </w:r>
      <w:r w:rsidRPr="003D7CF3">
        <w:rPr>
          <w:lang w:eastAsia="ar-SA"/>
        </w:rPr>
        <w:t>В 1897 году при гимназии было открыто общежитие в частном доме М</w:t>
      </w:r>
      <w:r w:rsidRPr="003D7CF3">
        <w:rPr>
          <w:lang w:eastAsia="ar-SA"/>
        </w:rPr>
        <w:t>а</w:t>
      </w:r>
      <w:r w:rsidRPr="003D7CF3">
        <w:rPr>
          <w:lang w:eastAsia="ar-SA"/>
        </w:rPr>
        <w:t>лаховой на Петербургском проспекте, в 1903 году к зданию гимназии возведена каменная двухэтажная пристройка. В сентябре 1904 года открыто общежитие в доме Лунда на углу улицы Воскресе</w:t>
      </w:r>
      <w:r w:rsidRPr="003D7CF3">
        <w:rPr>
          <w:lang w:eastAsia="ar-SA"/>
        </w:rPr>
        <w:t>н</w:t>
      </w:r>
      <w:r w:rsidRPr="003D7CF3">
        <w:rPr>
          <w:lang w:eastAsia="ar-SA"/>
        </w:rPr>
        <w:t xml:space="preserve">ской и Петербургского проспекта, в связи с чем получена телеграмма из Министерства Народного Просвещения: </w:t>
      </w:r>
      <w:r w:rsidR="00A21FB4">
        <w:rPr>
          <w:lang w:eastAsia="ar-SA"/>
        </w:rPr>
        <w:t>"</w:t>
      </w:r>
      <w:r w:rsidRPr="003D7CF3">
        <w:rPr>
          <w:lang w:eastAsia="ar-SA"/>
        </w:rPr>
        <w:t>…надеюсь, что гимназия с ее общежитием посл</w:t>
      </w:r>
      <w:r w:rsidRPr="003D7CF3">
        <w:rPr>
          <w:lang w:eastAsia="ar-SA"/>
        </w:rPr>
        <w:t>у</w:t>
      </w:r>
      <w:r w:rsidRPr="003D7CF3">
        <w:rPr>
          <w:lang w:eastAsia="ar-SA"/>
        </w:rPr>
        <w:t>жит надежным рассадником образцовых матерей и наставниц...</w:t>
      </w:r>
      <w:r w:rsidR="00A21FB4">
        <w:rPr>
          <w:lang w:eastAsia="ar-SA"/>
        </w:rPr>
        <w:t>"</w:t>
      </w:r>
      <w:r w:rsidRPr="003D7CF3">
        <w:rPr>
          <w:lang w:eastAsia="ar-SA"/>
        </w:rPr>
        <w:t xml:space="preserve">. </w:t>
      </w:r>
      <w:r w:rsidRPr="003D7CF3">
        <w:rPr>
          <w:b/>
          <w:lang w:eastAsia="ar-SA"/>
        </w:rPr>
        <w:t>В 1905 году в гимназии обучалось уже свыше 500 учениц, поэтому в М</w:t>
      </w:r>
      <w:r w:rsidRPr="003D7CF3">
        <w:rPr>
          <w:b/>
          <w:lang w:eastAsia="ar-SA"/>
        </w:rPr>
        <w:t>и</w:t>
      </w:r>
      <w:r w:rsidRPr="003D7CF3">
        <w:rPr>
          <w:b/>
          <w:lang w:eastAsia="ar-SA"/>
        </w:rPr>
        <w:t>нистерстве Народного Просвещения было принято решение о выделении 30 тысяч рублей на постройку нового здания ги</w:t>
      </w:r>
      <w:r w:rsidRPr="003D7CF3">
        <w:rPr>
          <w:b/>
          <w:lang w:eastAsia="ar-SA"/>
        </w:rPr>
        <w:t>м</w:t>
      </w:r>
      <w:r w:rsidRPr="003D7CF3">
        <w:rPr>
          <w:b/>
          <w:lang w:eastAsia="ar-SA"/>
        </w:rPr>
        <w:t>назии.</w:t>
      </w:r>
      <w:r w:rsidR="00BD1BBD">
        <w:rPr>
          <w:lang w:eastAsia="ar-SA"/>
        </w:rPr>
        <w:t xml:space="preserve"> </w:t>
      </w:r>
      <w:r w:rsidRPr="003D7CF3">
        <w:rPr>
          <w:lang w:eastAsia="ar-SA"/>
        </w:rPr>
        <w:t>Любимыми уч</w:t>
      </w:r>
      <w:r w:rsidRPr="003D7CF3">
        <w:rPr>
          <w:lang w:eastAsia="ar-SA"/>
        </w:rPr>
        <w:t>и</w:t>
      </w:r>
      <w:r w:rsidRPr="003D7CF3">
        <w:rPr>
          <w:lang w:eastAsia="ar-SA"/>
        </w:rPr>
        <w:t>телями многих гимназисток Мариинской гимназии  в начале 20 века были: Дмитрий Михайлович Правдин, Мина Илларионовна Миротворцева и Варвара Але</w:t>
      </w:r>
      <w:r w:rsidRPr="003D7CF3">
        <w:rPr>
          <w:lang w:eastAsia="ar-SA"/>
        </w:rPr>
        <w:t>к</w:t>
      </w:r>
      <w:r w:rsidRPr="003D7CF3">
        <w:rPr>
          <w:lang w:eastAsia="ar-SA"/>
        </w:rPr>
        <w:t>сандровна Четыркина. Д.М. Правдин получил образование в Императорском Санкт-Петербургском университете на физико-математическом факул</w:t>
      </w:r>
      <w:r w:rsidRPr="003D7CF3">
        <w:rPr>
          <w:lang w:eastAsia="ar-SA"/>
        </w:rPr>
        <w:t>ь</w:t>
      </w:r>
      <w:r w:rsidRPr="003D7CF3">
        <w:rPr>
          <w:lang w:eastAsia="ar-SA"/>
        </w:rPr>
        <w:t>тете, преподавал в гимназии математику. М.И. Миротворцева получила образование в Саратовском епархиальном уч</w:t>
      </w:r>
      <w:r w:rsidRPr="003D7CF3">
        <w:rPr>
          <w:lang w:eastAsia="ar-SA"/>
        </w:rPr>
        <w:t>и</w:t>
      </w:r>
      <w:r w:rsidRPr="003D7CF3">
        <w:rPr>
          <w:lang w:eastAsia="ar-SA"/>
        </w:rPr>
        <w:t>лище, затем на историко-филологическом отделении Санкт-Петербургских женских курсов, в Мариинской гимназии преподавала историю. В.А. Четыркина преподавала литературу, б</w:t>
      </w:r>
      <w:r w:rsidRPr="003D7CF3">
        <w:rPr>
          <w:lang w:eastAsia="ar-SA"/>
        </w:rPr>
        <w:t>ы</w:t>
      </w:r>
      <w:r w:rsidRPr="003D7CF3">
        <w:rPr>
          <w:lang w:eastAsia="ar-SA"/>
        </w:rPr>
        <w:t xml:space="preserve">ла награждена медалью </w:t>
      </w:r>
      <w:r w:rsidR="00A21FB4">
        <w:rPr>
          <w:lang w:eastAsia="ar-SA"/>
        </w:rPr>
        <w:t>"</w:t>
      </w:r>
      <w:r w:rsidRPr="003D7CF3">
        <w:rPr>
          <w:lang w:eastAsia="ar-SA"/>
        </w:rPr>
        <w:t>За усердие</w:t>
      </w:r>
      <w:r w:rsidR="00A21FB4">
        <w:rPr>
          <w:lang w:eastAsia="ar-SA"/>
        </w:rPr>
        <w:t>"</w:t>
      </w:r>
      <w:r w:rsidRPr="003D7CF3">
        <w:rPr>
          <w:lang w:eastAsia="ar-SA"/>
        </w:rPr>
        <w:t xml:space="preserve"> </w:t>
      </w:r>
      <w:r w:rsidR="00A21FB4">
        <w:rPr>
          <w:lang w:eastAsia="ar-SA"/>
        </w:rPr>
        <w:t>"</w:t>
      </w:r>
      <w:r w:rsidRPr="003D7CF3">
        <w:rPr>
          <w:lang w:eastAsia="ar-SA"/>
        </w:rPr>
        <w:t>для ношения на левой груди на Анненской ленте</w:t>
      </w:r>
      <w:r w:rsidR="00A21FB4">
        <w:rPr>
          <w:lang w:eastAsia="ar-SA"/>
        </w:rPr>
        <w:t>"</w:t>
      </w:r>
      <w:r w:rsidRPr="003D7CF3">
        <w:rPr>
          <w:lang w:eastAsia="ar-SA"/>
        </w:rPr>
        <w:t>.</w:t>
      </w:r>
    </w:p>
    <w:p w:rsidR="003D7CF3" w:rsidRPr="003D7CF3" w:rsidRDefault="003D7CF3" w:rsidP="003D7CF3">
      <w:pPr>
        <w:jc w:val="both"/>
        <w:rPr>
          <w:b/>
          <w:lang w:eastAsia="ar-SA"/>
        </w:rPr>
      </w:pPr>
      <w:r w:rsidRPr="003D7CF3">
        <w:rPr>
          <w:lang w:eastAsia="ar-SA"/>
        </w:rPr>
        <w:tab/>
      </w:r>
      <w:r w:rsidRPr="003D7CF3">
        <w:rPr>
          <w:b/>
          <w:lang w:eastAsia="ar-SA"/>
        </w:rPr>
        <w:t>Мариинская гимназия сыграла важную роль в развитии образования на Севере. Выпускницы гимназии, получив начальное педагогич</w:t>
      </w:r>
      <w:r w:rsidRPr="003D7CF3">
        <w:rPr>
          <w:b/>
          <w:lang w:eastAsia="ar-SA"/>
        </w:rPr>
        <w:t>е</w:t>
      </w:r>
      <w:r w:rsidRPr="003D7CF3">
        <w:rPr>
          <w:b/>
          <w:lang w:eastAsia="ar-SA"/>
        </w:rPr>
        <w:t>ское образование, составляли подавляющее большинство педагогических кадров на Русском Севере: они преподав</w:t>
      </w:r>
      <w:r w:rsidRPr="003D7CF3">
        <w:rPr>
          <w:b/>
          <w:lang w:eastAsia="ar-SA"/>
        </w:rPr>
        <w:t>а</w:t>
      </w:r>
      <w:r w:rsidRPr="003D7CF3">
        <w:rPr>
          <w:b/>
          <w:lang w:eastAsia="ar-SA"/>
        </w:rPr>
        <w:t>ли в начальных классах, работали домашними учительниц</w:t>
      </w:r>
      <w:r w:rsidRPr="003D7CF3">
        <w:rPr>
          <w:b/>
          <w:lang w:eastAsia="ar-SA"/>
        </w:rPr>
        <w:t>а</w:t>
      </w:r>
      <w:r w:rsidRPr="003D7CF3">
        <w:rPr>
          <w:b/>
          <w:lang w:eastAsia="ar-SA"/>
        </w:rPr>
        <w:t>ми.</w:t>
      </w:r>
    </w:p>
    <w:p w:rsidR="003D7CF3" w:rsidRPr="003D7CF3" w:rsidRDefault="003D7CF3" w:rsidP="003D7CF3">
      <w:pPr>
        <w:ind w:firstLine="720"/>
        <w:jc w:val="both"/>
        <w:rPr>
          <w:lang w:eastAsia="ar-SA"/>
        </w:rPr>
      </w:pPr>
      <w:r w:rsidRPr="003D7CF3">
        <w:rPr>
          <w:lang w:eastAsia="ar-SA"/>
        </w:rPr>
        <w:t>Гордостью любого учебного заведения являются его выпускники. В числе самых и</w:t>
      </w:r>
      <w:r w:rsidRPr="003D7CF3">
        <w:rPr>
          <w:lang w:eastAsia="ar-SA"/>
        </w:rPr>
        <w:t>з</w:t>
      </w:r>
      <w:r w:rsidRPr="003D7CF3">
        <w:rPr>
          <w:lang w:eastAsia="ar-SA"/>
        </w:rPr>
        <w:t xml:space="preserve">вестных выпускниц Мариинской гимназии: </w:t>
      </w:r>
      <w:r w:rsidRPr="003D7CF3">
        <w:rPr>
          <w:b/>
          <w:lang w:eastAsia="ar-SA"/>
        </w:rPr>
        <w:t>Ксения Петровна Гемп</w:t>
      </w:r>
      <w:r w:rsidRPr="003D7CF3">
        <w:rPr>
          <w:lang w:eastAsia="ar-SA"/>
        </w:rPr>
        <w:t xml:space="preserve"> – писательница, уч</w:t>
      </w:r>
      <w:r w:rsidRPr="003D7CF3">
        <w:rPr>
          <w:lang w:eastAsia="ar-SA"/>
        </w:rPr>
        <w:t>ё</w:t>
      </w:r>
      <w:r w:rsidRPr="003D7CF3">
        <w:rPr>
          <w:lang w:eastAsia="ar-SA"/>
        </w:rPr>
        <w:t xml:space="preserve">ный, Почётный гражданин города Архангельска, и </w:t>
      </w:r>
      <w:r w:rsidRPr="003D7CF3">
        <w:rPr>
          <w:b/>
          <w:lang w:eastAsia="ar-SA"/>
        </w:rPr>
        <w:t>Александра Яковлевна Ефименко</w:t>
      </w:r>
      <w:r w:rsidRPr="003D7CF3">
        <w:rPr>
          <w:lang w:eastAsia="ar-SA"/>
        </w:rPr>
        <w:t xml:space="preserve"> – и</w:t>
      </w:r>
      <w:r w:rsidRPr="003D7CF3">
        <w:rPr>
          <w:lang w:eastAsia="ar-SA"/>
        </w:rPr>
        <w:t>с</w:t>
      </w:r>
      <w:r w:rsidRPr="003D7CF3">
        <w:rPr>
          <w:lang w:eastAsia="ar-SA"/>
        </w:rPr>
        <w:t>торик и этнограф, профессор, преподаватель истории на Высших женских Бестужевских курсах, первая в России женщина – доктор наук. После Октябрьской революции многие в</w:t>
      </w:r>
      <w:r w:rsidRPr="003D7CF3">
        <w:rPr>
          <w:lang w:eastAsia="ar-SA"/>
        </w:rPr>
        <w:t>ы</w:t>
      </w:r>
      <w:r w:rsidRPr="003D7CF3">
        <w:rPr>
          <w:lang w:eastAsia="ar-SA"/>
        </w:rPr>
        <w:t xml:space="preserve">пускницы Мариинской гимназии оказались за границей. Одна из них, </w:t>
      </w:r>
      <w:r w:rsidRPr="003D7CF3">
        <w:rPr>
          <w:b/>
          <w:lang w:eastAsia="ar-SA"/>
        </w:rPr>
        <w:t>Евгения Фрезер</w:t>
      </w:r>
      <w:r w:rsidRPr="003D7CF3">
        <w:rPr>
          <w:lang w:eastAsia="ar-SA"/>
        </w:rPr>
        <w:t>, и</w:t>
      </w:r>
      <w:r w:rsidRPr="003D7CF3">
        <w:rPr>
          <w:lang w:eastAsia="ar-SA"/>
        </w:rPr>
        <w:t>з</w:t>
      </w:r>
      <w:r w:rsidRPr="003D7CF3">
        <w:rPr>
          <w:lang w:eastAsia="ar-SA"/>
        </w:rPr>
        <w:t xml:space="preserve">вестна своей книгой </w:t>
      </w:r>
      <w:r w:rsidR="00A21FB4">
        <w:rPr>
          <w:lang w:eastAsia="ar-SA"/>
        </w:rPr>
        <w:t>"</w:t>
      </w:r>
      <w:r w:rsidRPr="003D7CF3">
        <w:rPr>
          <w:lang w:eastAsia="ar-SA"/>
        </w:rPr>
        <w:t>Дом над Двиной</w:t>
      </w:r>
      <w:r w:rsidR="00A21FB4">
        <w:rPr>
          <w:lang w:eastAsia="ar-SA"/>
        </w:rPr>
        <w:t>"</w:t>
      </w:r>
      <w:r w:rsidRPr="003D7CF3">
        <w:rPr>
          <w:lang w:eastAsia="ar-SA"/>
        </w:rPr>
        <w:t>, за которую в 1994 году она получила звание Почё</w:t>
      </w:r>
      <w:r w:rsidRPr="003D7CF3">
        <w:rPr>
          <w:lang w:eastAsia="ar-SA"/>
        </w:rPr>
        <w:t>т</w:t>
      </w:r>
      <w:r w:rsidRPr="003D7CF3">
        <w:rPr>
          <w:lang w:eastAsia="ar-SA"/>
        </w:rPr>
        <w:t>ного доктора литературы униве</w:t>
      </w:r>
      <w:r w:rsidRPr="003D7CF3">
        <w:rPr>
          <w:lang w:eastAsia="ar-SA"/>
        </w:rPr>
        <w:t>р</w:t>
      </w:r>
      <w:r w:rsidRPr="003D7CF3">
        <w:rPr>
          <w:lang w:eastAsia="ar-SA"/>
        </w:rPr>
        <w:t xml:space="preserve">ситета города Данди (Шотландия). </w:t>
      </w:r>
    </w:p>
    <w:p w:rsidR="003D7CF3" w:rsidRPr="003D7CF3" w:rsidRDefault="003D7CF3" w:rsidP="003D7CF3">
      <w:pPr>
        <w:tabs>
          <w:tab w:val="left" w:pos="750"/>
        </w:tabs>
        <w:jc w:val="both"/>
        <w:rPr>
          <w:b/>
          <w:lang w:eastAsia="ar-SA"/>
        </w:rPr>
      </w:pPr>
      <w:r w:rsidRPr="003D7CF3">
        <w:rPr>
          <w:lang w:eastAsia="ar-SA"/>
        </w:rPr>
        <w:tab/>
      </w:r>
      <w:r w:rsidRPr="003D7CF3">
        <w:rPr>
          <w:b/>
          <w:lang w:eastAsia="ar-SA"/>
        </w:rPr>
        <w:t>В 1918 году Мариинская женская гимназия была объединена с Ломон</w:t>
      </w:r>
      <w:r w:rsidRPr="003D7CF3">
        <w:rPr>
          <w:b/>
          <w:lang w:eastAsia="ar-SA"/>
        </w:rPr>
        <w:t>о</w:t>
      </w:r>
      <w:r w:rsidRPr="003D7CF3">
        <w:rPr>
          <w:b/>
          <w:lang w:eastAsia="ar-SA"/>
        </w:rPr>
        <w:t xml:space="preserve">совской мужской гимназией и преобразована в Архангельскую 1-ю гимназию для совместного обучения. </w:t>
      </w:r>
    </w:p>
    <w:p w:rsidR="003D7CF3" w:rsidRPr="003D7CF3" w:rsidRDefault="003D7CF3" w:rsidP="003D7CF3">
      <w:pPr>
        <w:tabs>
          <w:tab w:val="left" w:pos="750"/>
        </w:tabs>
        <w:jc w:val="both"/>
        <w:rPr>
          <w:lang w:eastAsia="ar-SA"/>
        </w:rPr>
      </w:pPr>
      <w:r w:rsidRPr="003D7CF3">
        <w:rPr>
          <w:b/>
          <w:lang w:eastAsia="ar-SA"/>
        </w:rPr>
        <w:tab/>
        <w:t xml:space="preserve">В 1920 году гимназия закрыта, и на её базе открыта единая трудовая школа № 3. </w:t>
      </w:r>
      <w:r w:rsidRPr="003D7CF3">
        <w:rPr>
          <w:lang w:eastAsia="ar-SA"/>
        </w:rPr>
        <w:t xml:space="preserve">В 30-х годах в школе № 3 работал знаменитый северный сказочник и художник </w:t>
      </w:r>
      <w:r w:rsidRPr="003D7CF3">
        <w:rPr>
          <w:b/>
          <w:lang w:eastAsia="ar-SA"/>
        </w:rPr>
        <w:t>С.Г. Пис</w:t>
      </w:r>
      <w:r w:rsidRPr="003D7CF3">
        <w:rPr>
          <w:b/>
          <w:lang w:eastAsia="ar-SA"/>
        </w:rPr>
        <w:t>а</w:t>
      </w:r>
      <w:r w:rsidRPr="003D7CF3">
        <w:rPr>
          <w:b/>
          <w:lang w:eastAsia="ar-SA"/>
        </w:rPr>
        <w:t>хов.</w:t>
      </w:r>
      <w:r w:rsidRPr="003D7CF3">
        <w:rPr>
          <w:lang w:eastAsia="ar-SA"/>
        </w:rPr>
        <w:t xml:space="preserve"> Уже имея мировую известность, Степан Григорьевич преподавал школьникам рисов</w:t>
      </w:r>
      <w:r w:rsidRPr="003D7CF3">
        <w:rPr>
          <w:lang w:eastAsia="ar-SA"/>
        </w:rPr>
        <w:t>а</w:t>
      </w:r>
      <w:r w:rsidRPr="003D7CF3">
        <w:rPr>
          <w:lang w:eastAsia="ar-SA"/>
        </w:rPr>
        <w:t xml:space="preserve">ние. </w:t>
      </w:r>
    </w:p>
    <w:p w:rsidR="003D7CF3" w:rsidRPr="003D7CF3" w:rsidRDefault="003D7CF3" w:rsidP="003D7CF3">
      <w:pPr>
        <w:tabs>
          <w:tab w:val="left" w:pos="750"/>
        </w:tabs>
        <w:jc w:val="both"/>
        <w:rPr>
          <w:lang w:eastAsia="ar-SA"/>
        </w:rPr>
      </w:pPr>
      <w:r w:rsidRPr="003D7CF3">
        <w:rPr>
          <w:lang w:eastAsia="ar-SA"/>
        </w:rPr>
        <w:tab/>
        <w:t>В 1937 году трудовая школа № 3 преобразована в женскую школу № 3. В 1939 году снова введено совместное обучение. Выпускник 1937 года Игорь Гемп, единственный сын Ксении Петровны Гемп, погиб, защищая Родину от фашистских захватчиков. Выпускник 1939 года Канин Евгений Степанович ныне доктор наук, профессор кафедры математическ</w:t>
      </w:r>
      <w:r w:rsidRPr="003D7CF3">
        <w:rPr>
          <w:lang w:eastAsia="ar-SA"/>
        </w:rPr>
        <w:t>о</w:t>
      </w:r>
      <w:r w:rsidRPr="003D7CF3">
        <w:rPr>
          <w:lang w:eastAsia="ar-SA"/>
        </w:rPr>
        <w:t xml:space="preserve">го анализа Вятского государственного университета, автор широко известной популярной книги </w:t>
      </w:r>
      <w:r w:rsidR="00A21FB4">
        <w:rPr>
          <w:lang w:eastAsia="ar-SA"/>
        </w:rPr>
        <w:t>"</w:t>
      </w:r>
      <w:r w:rsidRPr="003D7CF3">
        <w:rPr>
          <w:lang w:eastAsia="ar-SA"/>
        </w:rPr>
        <w:t>Математическая шкатулка</w:t>
      </w:r>
      <w:r w:rsidR="00A21FB4">
        <w:rPr>
          <w:lang w:eastAsia="ar-SA"/>
        </w:rPr>
        <w:t>"</w:t>
      </w:r>
      <w:r w:rsidRPr="003D7CF3">
        <w:rPr>
          <w:lang w:eastAsia="ar-SA"/>
        </w:rPr>
        <w:t xml:space="preserve">, переведённой практически на все языки мира. </w:t>
      </w:r>
    </w:p>
    <w:p w:rsidR="003D7CF3" w:rsidRPr="003D7CF3" w:rsidRDefault="003D7CF3" w:rsidP="003D7CF3">
      <w:pPr>
        <w:tabs>
          <w:tab w:val="left" w:pos="750"/>
        </w:tabs>
        <w:jc w:val="both"/>
        <w:rPr>
          <w:lang w:eastAsia="ar-SA"/>
        </w:rPr>
      </w:pPr>
      <w:r w:rsidRPr="003D7CF3">
        <w:rPr>
          <w:lang w:eastAsia="ar-SA"/>
        </w:rPr>
        <w:tab/>
        <w:t xml:space="preserve">В годы Великой Отечественной войны школа № 3 снова стала женской. </w:t>
      </w:r>
    </w:p>
    <w:p w:rsidR="003D7CF3" w:rsidRPr="003D7CF3" w:rsidRDefault="003D7CF3" w:rsidP="003D7CF3">
      <w:pPr>
        <w:tabs>
          <w:tab w:val="left" w:pos="764"/>
        </w:tabs>
        <w:jc w:val="both"/>
        <w:rPr>
          <w:lang w:eastAsia="ar-SA"/>
        </w:rPr>
      </w:pPr>
      <w:r w:rsidRPr="003D7CF3">
        <w:rPr>
          <w:lang w:eastAsia="ar-SA"/>
        </w:rPr>
        <w:tab/>
      </w:r>
      <w:r w:rsidRPr="003D7CF3">
        <w:rPr>
          <w:b/>
          <w:lang w:eastAsia="ar-SA"/>
        </w:rPr>
        <w:t>В начале 60-х годов в связи с реформой образования в средней школе № 3 снова девочки и мальчики стали учиться вместе. В 1972 году школа № 3 пер</w:t>
      </w:r>
      <w:r w:rsidRPr="003D7CF3">
        <w:rPr>
          <w:b/>
          <w:lang w:eastAsia="ar-SA"/>
        </w:rPr>
        <w:t>е</w:t>
      </w:r>
      <w:r w:rsidRPr="003D7CF3">
        <w:rPr>
          <w:b/>
          <w:lang w:eastAsia="ar-SA"/>
        </w:rPr>
        <w:t xml:space="preserve">ехала в новое здание на улице Воскресенской, дом 7, корпус 1. </w:t>
      </w:r>
      <w:r w:rsidRPr="003D7CF3">
        <w:rPr>
          <w:lang w:eastAsia="ar-SA"/>
        </w:rPr>
        <w:t xml:space="preserve">В 70-е – 80-е годы школа № 3 считалась одной из лучших школ города Архангельска. </w:t>
      </w:r>
      <w:r w:rsidRPr="003D7CF3">
        <w:rPr>
          <w:rFonts w:eastAsia="Calibri"/>
          <w:lang w:eastAsia="ar-SA"/>
        </w:rPr>
        <w:t>Продолжая традиции Мариинской гимназии, школа № 3 славилась высокими показателями в учебно-воспитательной деятельности и в</w:t>
      </w:r>
      <w:r w:rsidRPr="003D7CF3">
        <w:rPr>
          <w:rFonts w:eastAsia="Calibri"/>
          <w:lang w:eastAsia="ar-SA"/>
        </w:rPr>
        <w:t>ы</w:t>
      </w:r>
      <w:r w:rsidRPr="003D7CF3">
        <w:rPr>
          <w:rFonts w:eastAsia="Calibri"/>
          <w:lang w:eastAsia="ar-SA"/>
        </w:rPr>
        <w:t>сокопрофессиональным, талантливым педагогическим коллективом. В советское время ос</w:t>
      </w:r>
      <w:r w:rsidRPr="003D7CF3">
        <w:rPr>
          <w:rFonts w:eastAsia="Calibri"/>
          <w:lang w:eastAsia="ar-SA"/>
        </w:rPr>
        <w:t>о</w:t>
      </w:r>
      <w:r w:rsidRPr="003D7CF3">
        <w:rPr>
          <w:rFonts w:eastAsia="Calibri"/>
          <w:lang w:eastAsia="ar-SA"/>
        </w:rPr>
        <w:t xml:space="preserve">бых успехов в воспитании и обучении учащихся школа № 3 добилась под руководством </w:t>
      </w:r>
      <w:r w:rsidRPr="003D7CF3">
        <w:rPr>
          <w:b/>
          <w:lang w:eastAsia="ar-SA"/>
        </w:rPr>
        <w:t>д</w:t>
      </w:r>
      <w:r w:rsidRPr="003D7CF3">
        <w:rPr>
          <w:b/>
          <w:lang w:eastAsia="ar-SA"/>
        </w:rPr>
        <w:t>и</w:t>
      </w:r>
      <w:r w:rsidRPr="003D7CF3">
        <w:rPr>
          <w:b/>
          <w:lang w:eastAsia="ar-SA"/>
        </w:rPr>
        <w:t>ректоров</w:t>
      </w:r>
      <w:r w:rsidRPr="003D7CF3">
        <w:rPr>
          <w:b/>
          <w:i/>
          <w:lang w:eastAsia="ar-SA"/>
        </w:rPr>
        <w:t xml:space="preserve"> </w:t>
      </w:r>
      <w:r w:rsidRPr="003D7CF3">
        <w:rPr>
          <w:b/>
          <w:lang w:eastAsia="ar-SA"/>
        </w:rPr>
        <w:t>школы:</w:t>
      </w:r>
      <w:r w:rsidRPr="003D7CF3">
        <w:rPr>
          <w:b/>
          <w:i/>
          <w:lang w:eastAsia="ar-SA"/>
        </w:rPr>
        <w:t xml:space="preserve"> </w:t>
      </w:r>
      <w:r w:rsidRPr="003D7CF3">
        <w:rPr>
          <w:b/>
          <w:lang w:eastAsia="ar-SA"/>
        </w:rPr>
        <w:t>Латуновой Елены Сергеевны, Гулого Сергея Фёдоровича и Петрак</w:t>
      </w:r>
      <w:r w:rsidRPr="003D7CF3">
        <w:rPr>
          <w:b/>
          <w:lang w:eastAsia="ar-SA"/>
        </w:rPr>
        <w:t>о</w:t>
      </w:r>
      <w:r w:rsidRPr="003D7CF3">
        <w:rPr>
          <w:b/>
          <w:lang w:eastAsia="ar-SA"/>
        </w:rPr>
        <w:t>вой Тамары Николаевны</w:t>
      </w:r>
      <w:r w:rsidRPr="003D7CF3">
        <w:rPr>
          <w:lang w:eastAsia="ar-SA"/>
        </w:rPr>
        <w:t xml:space="preserve">. В 1993 году школа № 3 заняла </w:t>
      </w:r>
      <w:r w:rsidRPr="003D7CF3">
        <w:rPr>
          <w:lang w:val="en-US" w:eastAsia="ar-SA"/>
        </w:rPr>
        <w:t>I</w:t>
      </w:r>
      <w:r w:rsidRPr="003D7CF3">
        <w:rPr>
          <w:lang w:eastAsia="ar-SA"/>
        </w:rPr>
        <w:t xml:space="preserve"> место в городском конкурсе </w:t>
      </w:r>
      <w:r w:rsidR="00A21FB4">
        <w:rPr>
          <w:lang w:eastAsia="ar-SA"/>
        </w:rPr>
        <w:t>"</w:t>
      </w:r>
      <w:r w:rsidRPr="003D7CF3">
        <w:rPr>
          <w:lang w:eastAsia="ar-SA"/>
        </w:rPr>
        <w:t>Школа года – 93</w:t>
      </w:r>
      <w:r w:rsidR="00A21FB4">
        <w:rPr>
          <w:lang w:eastAsia="ar-SA"/>
        </w:rPr>
        <w:t>"</w:t>
      </w:r>
      <w:r w:rsidRPr="003D7CF3">
        <w:rPr>
          <w:lang w:eastAsia="ar-SA"/>
        </w:rPr>
        <w:t xml:space="preserve">. </w:t>
      </w:r>
    </w:p>
    <w:p w:rsidR="003D7CF3" w:rsidRPr="003D7CF3" w:rsidRDefault="003D7CF3" w:rsidP="003D7CF3">
      <w:pPr>
        <w:tabs>
          <w:tab w:val="left" w:pos="764"/>
        </w:tabs>
        <w:jc w:val="both"/>
        <w:rPr>
          <w:b/>
          <w:lang w:eastAsia="ar-SA"/>
        </w:rPr>
      </w:pPr>
      <w:r w:rsidRPr="003D7CF3">
        <w:rPr>
          <w:lang w:eastAsia="ar-SA"/>
        </w:rPr>
        <w:lastRenderedPageBreak/>
        <w:tab/>
        <w:t>Традиции российского гимназического образования стали возрождаться в городе А</w:t>
      </w:r>
      <w:r w:rsidRPr="003D7CF3">
        <w:rPr>
          <w:lang w:eastAsia="ar-SA"/>
        </w:rPr>
        <w:t>р</w:t>
      </w:r>
      <w:r w:rsidRPr="003D7CF3">
        <w:rPr>
          <w:lang w:eastAsia="ar-SA"/>
        </w:rPr>
        <w:t>хангельске благодаря директору школы № 3 Т.Н. Петраковой, Заслуженному учителю Ро</w:t>
      </w:r>
      <w:r w:rsidRPr="003D7CF3">
        <w:rPr>
          <w:lang w:eastAsia="ar-SA"/>
        </w:rPr>
        <w:t>с</w:t>
      </w:r>
      <w:r w:rsidRPr="003D7CF3">
        <w:rPr>
          <w:lang w:eastAsia="ar-SA"/>
        </w:rPr>
        <w:t xml:space="preserve">сии. </w:t>
      </w:r>
      <w:r w:rsidRPr="003D7CF3">
        <w:rPr>
          <w:b/>
          <w:lang w:eastAsia="ar-SA"/>
        </w:rPr>
        <w:t>В 1995 году школа № 3 первой в городе Архангельске в соответствии с заключен</w:t>
      </w:r>
      <w:r w:rsidRPr="003D7CF3">
        <w:rPr>
          <w:b/>
          <w:lang w:eastAsia="ar-SA"/>
        </w:rPr>
        <w:t>и</w:t>
      </w:r>
      <w:r w:rsidRPr="003D7CF3">
        <w:rPr>
          <w:b/>
          <w:lang w:eastAsia="ar-SA"/>
        </w:rPr>
        <w:t>ем Комиссии по лицензированию и государственной аккредитации управления образ</w:t>
      </w:r>
      <w:r w:rsidRPr="003D7CF3">
        <w:rPr>
          <w:b/>
          <w:lang w:eastAsia="ar-SA"/>
        </w:rPr>
        <w:t>о</w:t>
      </w:r>
      <w:r w:rsidRPr="003D7CF3">
        <w:rPr>
          <w:b/>
          <w:lang w:eastAsia="ar-SA"/>
        </w:rPr>
        <w:t>вания администрации Архангельской области получила статус гимназии и соответс</w:t>
      </w:r>
      <w:r w:rsidRPr="003D7CF3">
        <w:rPr>
          <w:b/>
          <w:lang w:eastAsia="ar-SA"/>
        </w:rPr>
        <w:t>т</w:t>
      </w:r>
      <w:r w:rsidRPr="003D7CF3">
        <w:rPr>
          <w:b/>
          <w:lang w:eastAsia="ar-SA"/>
        </w:rPr>
        <w:t>вующее Свидетельство о государственной аккр</w:t>
      </w:r>
      <w:r w:rsidRPr="003D7CF3">
        <w:rPr>
          <w:b/>
          <w:lang w:eastAsia="ar-SA"/>
        </w:rPr>
        <w:t>е</w:t>
      </w:r>
      <w:r w:rsidRPr="003D7CF3">
        <w:rPr>
          <w:b/>
          <w:lang w:eastAsia="ar-SA"/>
        </w:rPr>
        <w:t>дитации от 09 февраля 1995 года как Архангельская городская гимназия.</w:t>
      </w:r>
    </w:p>
    <w:p w:rsidR="00191567" w:rsidRDefault="003D7CF3" w:rsidP="005A57A6">
      <w:pPr>
        <w:tabs>
          <w:tab w:val="left" w:pos="764"/>
        </w:tabs>
        <w:jc w:val="both"/>
        <w:rPr>
          <w:lang w:eastAsia="ar-SA"/>
        </w:rPr>
      </w:pPr>
      <w:r w:rsidRPr="003D7CF3">
        <w:rPr>
          <w:b/>
          <w:lang w:eastAsia="ar-SA"/>
        </w:rPr>
        <w:tab/>
        <w:t xml:space="preserve">Сегодня МБОУ Гимназия № 3 – одно </w:t>
      </w:r>
      <w:r w:rsidRPr="005A1C1D">
        <w:rPr>
          <w:b/>
          <w:color w:val="000000"/>
          <w:lang w:eastAsia="ar-SA"/>
        </w:rPr>
        <w:t xml:space="preserve">из </w:t>
      </w:r>
      <w:r w:rsidR="005A1C1D" w:rsidRPr="005A1C1D">
        <w:rPr>
          <w:b/>
          <w:color w:val="000000"/>
          <w:lang w:eastAsia="ar-SA"/>
        </w:rPr>
        <w:t>ведущих</w:t>
      </w:r>
      <w:r w:rsidRPr="005A1C1D">
        <w:rPr>
          <w:b/>
          <w:color w:val="000000"/>
          <w:lang w:eastAsia="ar-SA"/>
        </w:rPr>
        <w:t xml:space="preserve"> </w:t>
      </w:r>
      <w:r w:rsidRPr="003D7CF3">
        <w:rPr>
          <w:b/>
          <w:lang w:eastAsia="ar-SA"/>
        </w:rPr>
        <w:t>образовательных учреждений Архангельской области.</w:t>
      </w:r>
      <w:r w:rsidRPr="003D7CF3">
        <w:rPr>
          <w:lang w:eastAsia="ar-SA"/>
        </w:rPr>
        <w:t xml:space="preserve"> Выпускники гимназии поступают в самые престижные вузы Ро</w:t>
      </w:r>
      <w:r w:rsidRPr="003D7CF3">
        <w:rPr>
          <w:lang w:eastAsia="ar-SA"/>
        </w:rPr>
        <w:t>с</w:t>
      </w:r>
      <w:r w:rsidRPr="003D7CF3">
        <w:rPr>
          <w:lang w:eastAsia="ar-SA"/>
        </w:rPr>
        <w:t>сии, в том числе в МГУ, МФТИ, МГИМО, СПГУ. Гимназисты побеждают в городских</w:t>
      </w:r>
      <w:r w:rsidR="00191567">
        <w:rPr>
          <w:lang w:eastAsia="ar-SA"/>
        </w:rPr>
        <w:t>, р</w:t>
      </w:r>
      <w:r w:rsidR="00191567">
        <w:rPr>
          <w:lang w:eastAsia="ar-SA"/>
        </w:rPr>
        <w:t>е</w:t>
      </w:r>
      <w:r w:rsidR="00191567">
        <w:rPr>
          <w:lang w:eastAsia="ar-SA"/>
        </w:rPr>
        <w:t>гиональных и федеральных</w:t>
      </w:r>
      <w:r w:rsidRPr="003D7CF3">
        <w:rPr>
          <w:lang w:eastAsia="ar-SA"/>
        </w:rPr>
        <w:t xml:space="preserve"> предметных олимпиадах, </w:t>
      </w:r>
      <w:r w:rsidR="00191567">
        <w:rPr>
          <w:lang w:eastAsia="ar-SA"/>
        </w:rPr>
        <w:t xml:space="preserve">участвуют </w:t>
      </w:r>
      <w:r w:rsidRPr="003D7CF3">
        <w:rPr>
          <w:lang w:eastAsia="ar-SA"/>
        </w:rPr>
        <w:t>в научных ученических конференциях, в конкурсах, успешно занимаются научно-исследовательской работой. Ур</w:t>
      </w:r>
      <w:r w:rsidR="00191567">
        <w:rPr>
          <w:lang w:eastAsia="ar-SA"/>
        </w:rPr>
        <w:t>о</w:t>
      </w:r>
      <w:r w:rsidR="00191567">
        <w:rPr>
          <w:lang w:eastAsia="ar-SA"/>
        </w:rPr>
        <w:t>вень качества знаний учащихся Г</w:t>
      </w:r>
      <w:r w:rsidRPr="003D7CF3">
        <w:rPr>
          <w:lang w:eastAsia="ar-SA"/>
        </w:rPr>
        <w:t>имназии № 3 один из самых высоких в области, выпускн</w:t>
      </w:r>
      <w:r w:rsidRPr="003D7CF3">
        <w:rPr>
          <w:lang w:eastAsia="ar-SA"/>
        </w:rPr>
        <w:t>и</w:t>
      </w:r>
      <w:r w:rsidRPr="003D7CF3">
        <w:rPr>
          <w:lang w:eastAsia="ar-SA"/>
        </w:rPr>
        <w:t>ки гимн</w:t>
      </w:r>
      <w:r w:rsidRPr="003D7CF3">
        <w:rPr>
          <w:lang w:eastAsia="ar-SA"/>
        </w:rPr>
        <w:t>а</w:t>
      </w:r>
      <w:r w:rsidRPr="003D7CF3">
        <w:rPr>
          <w:lang w:eastAsia="ar-SA"/>
        </w:rPr>
        <w:t xml:space="preserve">зии успешно сдают единые государственные экзамены. </w:t>
      </w:r>
    </w:p>
    <w:p w:rsidR="003D7CF3" w:rsidRDefault="00191567" w:rsidP="005A57A6">
      <w:pPr>
        <w:tabs>
          <w:tab w:val="left" w:pos="764"/>
        </w:tabs>
        <w:jc w:val="both"/>
        <w:rPr>
          <w:lang w:eastAsia="ar-SA"/>
        </w:rPr>
      </w:pPr>
      <w:r>
        <w:rPr>
          <w:lang w:eastAsia="ar-SA"/>
        </w:rPr>
        <w:t xml:space="preserve">С 2013 года  </w:t>
      </w:r>
      <w:r w:rsidR="003D7CF3" w:rsidRPr="003D7CF3">
        <w:rPr>
          <w:lang w:eastAsia="ar-SA"/>
        </w:rPr>
        <w:t>МБОУ Гимн</w:t>
      </w:r>
      <w:r w:rsidR="003D7CF3" w:rsidRPr="003D7CF3">
        <w:rPr>
          <w:lang w:eastAsia="ar-SA"/>
        </w:rPr>
        <w:t>а</w:t>
      </w:r>
      <w:r w:rsidR="003D7CF3" w:rsidRPr="003D7CF3">
        <w:rPr>
          <w:lang w:eastAsia="ar-SA"/>
        </w:rPr>
        <w:t xml:space="preserve">зия № 3 входит в ТОП 500 лучших школ </w:t>
      </w:r>
      <w:r>
        <w:rPr>
          <w:lang w:eastAsia="ar-SA"/>
        </w:rPr>
        <w:t>Российской Федерации.</w:t>
      </w:r>
    </w:p>
    <w:p w:rsidR="00F50BFE" w:rsidRPr="006F4869" w:rsidRDefault="00B6368B" w:rsidP="006F4869">
      <w:pPr>
        <w:tabs>
          <w:tab w:val="left" w:pos="764"/>
        </w:tabs>
        <w:jc w:val="both"/>
        <w:rPr>
          <w:lang w:eastAsia="ar-SA"/>
        </w:rPr>
      </w:pPr>
      <w:r w:rsidRPr="00AF3CD2">
        <w:rPr>
          <w:lang w:eastAsia="ar-SA"/>
        </w:rPr>
        <w:t xml:space="preserve">          За длительную историю существования гимназии сформировались традиции. Это и </w:t>
      </w:r>
      <w:r w:rsidR="00A21FB4">
        <w:rPr>
          <w:lang w:eastAsia="ar-SA"/>
        </w:rPr>
        <w:t>"</w:t>
      </w:r>
      <w:r w:rsidRPr="00AF3CD2">
        <w:rPr>
          <w:lang w:eastAsia="ar-SA"/>
        </w:rPr>
        <w:t>День знаний</w:t>
      </w:r>
      <w:r w:rsidR="00A21FB4">
        <w:rPr>
          <w:lang w:eastAsia="ar-SA"/>
        </w:rPr>
        <w:t>"</w:t>
      </w:r>
      <w:r w:rsidRPr="00AF3CD2">
        <w:rPr>
          <w:lang w:eastAsia="ar-SA"/>
        </w:rPr>
        <w:t xml:space="preserve">,  гимназический кросс </w:t>
      </w:r>
      <w:r w:rsidR="00A21FB4">
        <w:rPr>
          <w:lang w:eastAsia="ar-SA"/>
        </w:rPr>
        <w:t>"</w:t>
      </w:r>
      <w:r w:rsidRPr="00AF3CD2">
        <w:rPr>
          <w:lang w:eastAsia="ar-SA"/>
        </w:rPr>
        <w:t>Золотая осень</w:t>
      </w:r>
      <w:r w:rsidR="00A21FB4">
        <w:rPr>
          <w:lang w:eastAsia="ar-SA"/>
        </w:rPr>
        <w:t>"</w:t>
      </w:r>
      <w:r w:rsidRPr="00AF3CD2">
        <w:rPr>
          <w:lang w:eastAsia="ar-SA"/>
        </w:rPr>
        <w:t xml:space="preserve">, </w:t>
      </w:r>
      <w:r w:rsidR="00A21FB4">
        <w:rPr>
          <w:lang w:eastAsia="ar-SA"/>
        </w:rPr>
        <w:t>"</w:t>
      </w:r>
      <w:r w:rsidRPr="00AF3CD2">
        <w:rPr>
          <w:lang w:eastAsia="ar-SA"/>
        </w:rPr>
        <w:t>День Рождения гимназии</w:t>
      </w:r>
      <w:r w:rsidR="00A21FB4">
        <w:rPr>
          <w:lang w:eastAsia="ar-SA"/>
        </w:rPr>
        <w:t>"</w:t>
      </w:r>
      <w:r w:rsidRPr="00AF3CD2">
        <w:rPr>
          <w:lang w:eastAsia="ar-SA"/>
        </w:rPr>
        <w:t xml:space="preserve">, </w:t>
      </w:r>
      <w:r w:rsidR="00A21FB4">
        <w:rPr>
          <w:lang w:eastAsia="ar-SA"/>
        </w:rPr>
        <w:t>"</w:t>
      </w:r>
      <w:r w:rsidRPr="00AF3CD2">
        <w:rPr>
          <w:lang w:eastAsia="ar-SA"/>
        </w:rPr>
        <w:t>День п</w:t>
      </w:r>
      <w:r w:rsidRPr="00AF3CD2">
        <w:rPr>
          <w:lang w:eastAsia="ar-SA"/>
        </w:rPr>
        <w:t>а</w:t>
      </w:r>
      <w:r w:rsidRPr="00AF3CD2">
        <w:rPr>
          <w:lang w:eastAsia="ar-SA"/>
        </w:rPr>
        <w:t>мяти К.П. Гемп</w:t>
      </w:r>
      <w:r w:rsidR="00A21FB4">
        <w:rPr>
          <w:lang w:eastAsia="ar-SA"/>
        </w:rPr>
        <w:t>"</w:t>
      </w:r>
      <w:r w:rsidRPr="00AF3CD2">
        <w:rPr>
          <w:lang w:eastAsia="ar-SA"/>
        </w:rPr>
        <w:t xml:space="preserve">, Ломоносовские дни, </w:t>
      </w:r>
      <w:r w:rsidR="00A21FB4">
        <w:rPr>
          <w:lang w:eastAsia="ar-SA"/>
        </w:rPr>
        <w:t>"</w:t>
      </w:r>
      <w:r w:rsidRPr="00AF3CD2">
        <w:rPr>
          <w:lang w:eastAsia="ar-SA"/>
        </w:rPr>
        <w:t>Новогодние забавы</w:t>
      </w:r>
      <w:r w:rsidR="00A21FB4">
        <w:rPr>
          <w:lang w:eastAsia="ar-SA"/>
        </w:rPr>
        <w:t>"</w:t>
      </w:r>
      <w:r w:rsidRPr="00AF3CD2">
        <w:rPr>
          <w:lang w:eastAsia="ar-SA"/>
        </w:rPr>
        <w:t>, научно-практические конф</w:t>
      </w:r>
      <w:r w:rsidRPr="00AF3CD2">
        <w:rPr>
          <w:lang w:eastAsia="ar-SA"/>
        </w:rPr>
        <w:t>е</w:t>
      </w:r>
      <w:r w:rsidRPr="00AF3CD2">
        <w:rPr>
          <w:lang w:eastAsia="ar-SA"/>
        </w:rPr>
        <w:t xml:space="preserve">ренции, уроки мужества и памяти, дни здоровья, </w:t>
      </w:r>
      <w:r w:rsidR="00A21FB4">
        <w:rPr>
          <w:lang w:eastAsia="ar-SA"/>
        </w:rPr>
        <w:t>"</w:t>
      </w:r>
      <w:r w:rsidRPr="00AF3CD2">
        <w:rPr>
          <w:lang w:eastAsia="ar-SA"/>
        </w:rPr>
        <w:t>Последний звонок</w:t>
      </w:r>
      <w:r w:rsidR="00A21FB4">
        <w:rPr>
          <w:lang w:eastAsia="ar-SA"/>
        </w:rPr>
        <w:t>"</w:t>
      </w:r>
      <w:r w:rsidRPr="00AF3CD2">
        <w:rPr>
          <w:lang w:eastAsia="ar-SA"/>
        </w:rPr>
        <w:t xml:space="preserve"> и выпускные вечера.</w:t>
      </w:r>
      <w:bookmarkStart w:id="26" w:name="_Toc416781496"/>
    </w:p>
    <w:p w:rsidR="00B140AF" w:rsidRDefault="00F50BFE" w:rsidP="00F50BFE">
      <w:pPr>
        <w:widowControl w:val="0"/>
        <w:autoSpaceDE w:val="0"/>
        <w:autoSpaceDN w:val="0"/>
        <w:adjustRightInd w:val="0"/>
        <w:rPr>
          <w:b/>
        </w:rPr>
      </w:pPr>
      <w:r>
        <w:rPr>
          <w:b/>
        </w:rPr>
        <w:t xml:space="preserve">     </w:t>
      </w:r>
    </w:p>
    <w:p w:rsidR="00716F88" w:rsidRPr="00716F88" w:rsidRDefault="00F50BFE" w:rsidP="00F50BFE">
      <w:pPr>
        <w:widowControl w:val="0"/>
        <w:autoSpaceDE w:val="0"/>
        <w:autoSpaceDN w:val="0"/>
        <w:adjustRightInd w:val="0"/>
        <w:rPr>
          <w:b/>
        </w:rPr>
      </w:pPr>
      <w:r>
        <w:rPr>
          <w:b/>
        </w:rPr>
        <w:t xml:space="preserve">  </w:t>
      </w:r>
      <w:r w:rsidR="00772359">
        <w:rPr>
          <w:b/>
        </w:rPr>
        <w:t>2.</w:t>
      </w:r>
      <w:r w:rsidR="00110A46">
        <w:rPr>
          <w:b/>
        </w:rPr>
        <w:t xml:space="preserve">3. </w:t>
      </w:r>
      <w:r w:rsidR="00716F88" w:rsidRPr="00716F88">
        <w:rPr>
          <w:b/>
        </w:rPr>
        <w:t>Характеристика кадрового  обеспечения</w:t>
      </w:r>
    </w:p>
    <w:p w:rsidR="00B140AF" w:rsidRPr="00D276E0" w:rsidRDefault="00716F88" w:rsidP="00716F88">
      <w:pPr>
        <w:pStyle w:val="ad"/>
        <w:ind w:left="0"/>
        <w:jc w:val="both"/>
        <w:rPr>
          <w:lang w:val="ru-RU"/>
        </w:rPr>
      </w:pPr>
      <w:r>
        <w:t xml:space="preserve">      </w:t>
      </w:r>
      <w:r w:rsidRPr="006E2112">
        <w:t xml:space="preserve"> Образовательное учреждение полностью укомплектовано педагогическими кадрами в с</w:t>
      </w:r>
      <w:r w:rsidRPr="006E2112">
        <w:t>о</w:t>
      </w:r>
      <w:r w:rsidRPr="006E2112">
        <w:t>ответствии со  штатным расписанием.</w:t>
      </w:r>
      <w:r>
        <w:t xml:space="preserve"> Доля педагогических работников</w:t>
      </w:r>
      <w:r w:rsidRPr="006E2112">
        <w:t>,</w:t>
      </w:r>
      <w:r>
        <w:t xml:space="preserve"> </w:t>
      </w:r>
      <w:r w:rsidRPr="006E2112">
        <w:t>имеющих высшее профессиональное  образование составляет 97 % . Одной из характеристик качественного состава педагогического коллектива  является наличие квалификационной категории: из 7</w:t>
      </w:r>
      <w:r w:rsidR="00F874CF">
        <w:t>8</w:t>
      </w:r>
      <w:r w:rsidRPr="006E2112">
        <w:t xml:space="preserve"> педагогических  работников- 6</w:t>
      </w:r>
      <w:r w:rsidR="00D26A1F">
        <w:t xml:space="preserve">7 </w:t>
      </w:r>
      <w:r w:rsidRPr="006E2112">
        <w:t>(83%) имеют категорию.  Основную часть коллектива составляют опытные педагоги с большим стажем работы, владеющие высоким профессиональным мастерством. Пополняется коллектив и молодыми педагог</w:t>
      </w:r>
      <w:r w:rsidRPr="006E2112">
        <w:t>а</w:t>
      </w:r>
      <w:r w:rsidRPr="006E2112">
        <w:t>ми</w:t>
      </w:r>
      <w:r>
        <w:t>.</w:t>
      </w:r>
    </w:p>
    <w:p w:rsidR="00B140AF" w:rsidRPr="005A205A" w:rsidRDefault="00B140AF" w:rsidP="00716F88">
      <w:pPr>
        <w:pStyle w:val="ad"/>
        <w:ind w:left="0"/>
        <w:jc w:val="both"/>
        <w:rPr>
          <w:lang w:val="ru-RU"/>
        </w:rPr>
      </w:pPr>
    </w:p>
    <w:tbl>
      <w:tblPr>
        <w:tblW w:w="10130" w:type="dxa"/>
        <w:jc w:val="center"/>
        <w:tblInd w:w="1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1261"/>
        <w:gridCol w:w="2084"/>
        <w:gridCol w:w="1842"/>
        <w:gridCol w:w="1516"/>
        <w:gridCol w:w="1603"/>
      </w:tblGrid>
      <w:tr w:rsidR="00D26A1F" w:rsidRPr="005948F9" w:rsidTr="00D26A1F">
        <w:trPr>
          <w:trHeight w:val="257"/>
          <w:jc w:val="center"/>
        </w:trPr>
        <w:tc>
          <w:tcPr>
            <w:tcW w:w="1824" w:type="dxa"/>
            <w:vMerge w:val="restart"/>
            <w:tcBorders>
              <w:top w:val="single" w:sz="4" w:space="0" w:color="auto"/>
              <w:left w:val="single" w:sz="4" w:space="0" w:color="auto"/>
              <w:bottom w:val="single" w:sz="4" w:space="0" w:color="auto"/>
              <w:right w:val="single" w:sz="4" w:space="0" w:color="auto"/>
            </w:tcBorders>
            <w:hideMark/>
          </w:tcPr>
          <w:p w:rsidR="00D26A1F" w:rsidRDefault="00D26A1F" w:rsidP="00EF341F">
            <w:pPr>
              <w:jc w:val="center"/>
              <w:rPr>
                <w:sz w:val="20"/>
                <w:szCs w:val="20"/>
                <w:lang w:eastAsia="en-US"/>
              </w:rPr>
            </w:pPr>
            <w:r w:rsidRPr="00D26A1F">
              <w:rPr>
                <w:sz w:val="20"/>
                <w:szCs w:val="20"/>
                <w:lang w:eastAsia="en-US"/>
              </w:rPr>
              <w:t>Количество</w:t>
            </w:r>
          </w:p>
          <w:p w:rsidR="00D26A1F" w:rsidRDefault="00D26A1F" w:rsidP="00EF341F">
            <w:pPr>
              <w:jc w:val="center"/>
              <w:rPr>
                <w:sz w:val="20"/>
                <w:szCs w:val="20"/>
                <w:lang w:eastAsia="en-US"/>
              </w:rPr>
            </w:pPr>
            <w:r w:rsidRPr="00D26A1F">
              <w:rPr>
                <w:sz w:val="20"/>
                <w:szCs w:val="20"/>
                <w:lang w:eastAsia="en-US"/>
              </w:rPr>
              <w:t xml:space="preserve"> пед</w:t>
            </w:r>
            <w:r w:rsidRPr="00D26A1F">
              <w:rPr>
                <w:sz w:val="20"/>
                <w:szCs w:val="20"/>
                <w:lang w:eastAsia="en-US"/>
              </w:rPr>
              <w:t>а</w:t>
            </w:r>
            <w:r w:rsidRPr="00D26A1F">
              <w:rPr>
                <w:sz w:val="20"/>
                <w:szCs w:val="20"/>
                <w:lang w:eastAsia="en-US"/>
              </w:rPr>
              <w:t xml:space="preserve">гогических </w:t>
            </w:r>
          </w:p>
          <w:p w:rsidR="00D26A1F" w:rsidRDefault="00D26A1F" w:rsidP="00EF341F">
            <w:pPr>
              <w:jc w:val="center"/>
              <w:rPr>
                <w:sz w:val="20"/>
                <w:szCs w:val="20"/>
                <w:lang w:eastAsia="en-US"/>
              </w:rPr>
            </w:pPr>
            <w:r w:rsidRPr="00D26A1F">
              <w:rPr>
                <w:sz w:val="20"/>
                <w:szCs w:val="20"/>
                <w:lang w:eastAsia="en-US"/>
              </w:rPr>
              <w:t>рабо</w:t>
            </w:r>
            <w:r w:rsidRPr="00D26A1F">
              <w:rPr>
                <w:sz w:val="20"/>
                <w:szCs w:val="20"/>
                <w:lang w:eastAsia="en-US"/>
              </w:rPr>
              <w:t>т</w:t>
            </w:r>
            <w:r w:rsidRPr="00D26A1F">
              <w:rPr>
                <w:sz w:val="20"/>
                <w:szCs w:val="20"/>
                <w:lang w:eastAsia="en-US"/>
              </w:rPr>
              <w:t xml:space="preserve">ников </w:t>
            </w:r>
            <w:r>
              <w:rPr>
                <w:sz w:val="20"/>
                <w:szCs w:val="20"/>
                <w:lang w:eastAsia="en-US"/>
              </w:rPr>
              <w:t>–</w:t>
            </w:r>
            <w:r w:rsidRPr="00D26A1F">
              <w:rPr>
                <w:sz w:val="20"/>
                <w:szCs w:val="20"/>
                <w:lang w:eastAsia="en-US"/>
              </w:rPr>
              <w:t xml:space="preserve"> </w:t>
            </w:r>
          </w:p>
          <w:p w:rsidR="00D26A1F" w:rsidRDefault="00D26A1F" w:rsidP="00EF341F">
            <w:pPr>
              <w:jc w:val="center"/>
              <w:rPr>
                <w:sz w:val="22"/>
                <w:szCs w:val="22"/>
                <w:lang w:eastAsia="en-US"/>
              </w:rPr>
            </w:pPr>
          </w:p>
          <w:p w:rsidR="00D26A1F" w:rsidRPr="00D26A1F" w:rsidRDefault="00D26A1F" w:rsidP="00EF341F">
            <w:pPr>
              <w:jc w:val="center"/>
              <w:rPr>
                <w:lang w:eastAsia="en-US"/>
              </w:rPr>
            </w:pPr>
            <w:r w:rsidRPr="00D26A1F">
              <w:rPr>
                <w:lang w:eastAsia="en-US"/>
              </w:rPr>
              <w:t>78</w:t>
            </w:r>
          </w:p>
        </w:tc>
        <w:tc>
          <w:tcPr>
            <w:tcW w:w="1261" w:type="dxa"/>
            <w:tcBorders>
              <w:top w:val="single" w:sz="4" w:space="0" w:color="auto"/>
              <w:left w:val="single" w:sz="4" w:space="0" w:color="auto"/>
              <w:bottom w:val="single" w:sz="4" w:space="0" w:color="auto"/>
              <w:right w:val="single" w:sz="4" w:space="0" w:color="auto"/>
            </w:tcBorders>
            <w:hideMark/>
          </w:tcPr>
          <w:p w:rsidR="00D26A1F" w:rsidRDefault="00D26A1F" w:rsidP="00EF341F">
            <w:pPr>
              <w:jc w:val="center"/>
              <w:rPr>
                <w:sz w:val="20"/>
                <w:szCs w:val="20"/>
                <w:lang w:eastAsia="en-US"/>
              </w:rPr>
            </w:pPr>
            <w:r w:rsidRPr="00D26A1F">
              <w:rPr>
                <w:sz w:val="20"/>
                <w:szCs w:val="20"/>
                <w:lang w:eastAsia="en-US"/>
              </w:rPr>
              <w:t>Всего</w:t>
            </w:r>
          </w:p>
          <w:p w:rsidR="00D26A1F" w:rsidRPr="00D26A1F" w:rsidRDefault="00D26A1F" w:rsidP="00EF341F">
            <w:pPr>
              <w:jc w:val="center"/>
              <w:rPr>
                <w:sz w:val="20"/>
                <w:szCs w:val="20"/>
                <w:lang w:eastAsia="en-US"/>
              </w:rPr>
            </w:pPr>
            <w:r w:rsidRPr="00D26A1F">
              <w:rPr>
                <w:sz w:val="20"/>
                <w:szCs w:val="20"/>
                <w:lang w:eastAsia="en-US"/>
              </w:rPr>
              <w:t xml:space="preserve"> имеют к</w:t>
            </w:r>
            <w:r w:rsidRPr="00D26A1F">
              <w:rPr>
                <w:sz w:val="20"/>
                <w:szCs w:val="20"/>
                <w:lang w:eastAsia="en-US"/>
              </w:rPr>
              <w:t>а</w:t>
            </w:r>
            <w:r w:rsidRPr="00D26A1F">
              <w:rPr>
                <w:sz w:val="20"/>
                <w:szCs w:val="20"/>
                <w:lang w:eastAsia="en-US"/>
              </w:rPr>
              <w:t>тег</w:t>
            </w:r>
            <w:r w:rsidRPr="00D26A1F">
              <w:rPr>
                <w:sz w:val="20"/>
                <w:szCs w:val="20"/>
                <w:lang w:eastAsia="en-US"/>
              </w:rPr>
              <w:t>о</w:t>
            </w:r>
            <w:r w:rsidRPr="00D26A1F">
              <w:rPr>
                <w:sz w:val="20"/>
                <w:szCs w:val="20"/>
                <w:lang w:eastAsia="en-US"/>
              </w:rPr>
              <w:t>рию</w:t>
            </w:r>
          </w:p>
        </w:tc>
        <w:tc>
          <w:tcPr>
            <w:tcW w:w="2084" w:type="dxa"/>
            <w:tcBorders>
              <w:top w:val="single" w:sz="4" w:space="0" w:color="auto"/>
              <w:left w:val="single" w:sz="4" w:space="0" w:color="auto"/>
              <w:bottom w:val="single" w:sz="4" w:space="0" w:color="auto"/>
              <w:right w:val="single" w:sz="4" w:space="0" w:color="auto"/>
            </w:tcBorders>
            <w:hideMark/>
          </w:tcPr>
          <w:p w:rsidR="00D26A1F" w:rsidRDefault="00D26A1F" w:rsidP="00EF341F">
            <w:pPr>
              <w:jc w:val="center"/>
              <w:rPr>
                <w:sz w:val="20"/>
                <w:szCs w:val="20"/>
                <w:lang w:eastAsia="en-US"/>
              </w:rPr>
            </w:pPr>
            <w:r w:rsidRPr="00D26A1F">
              <w:rPr>
                <w:sz w:val="20"/>
                <w:szCs w:val="20"/>
                <w:lang w:eastAsia="en-US"/>
              </w:rPr>
              <w:t>Высшая</w:t>
            </w:r>
          </w:p>
          <w:p w:rsidR="00D26A1F" w:rsidRDefault="00D26A1F" w:rsidP="00EF341F">
            <w:pPr>
              <w:jc w:val="center"/>
              <w:rPr>
                <w:sz w:val="20"/>
                <w:szCs w:val="20"/>
                <w:lang w:eastAsia="en-US"/>
              </w:rPr>
            </w:pPr>
            <w:r w:rsidRPr="00D26A1F">
              <w:rPr>
                <w:sz w:val="20"/>
                <w:szCs w:val="20"/>
                <w:lang w:eastAsia="en-US"/>
              </w:rPr>
              <w:t xml:space="preserve"> квалификацио</w:t>
            </w:r>
            <w:r w:rsidRPr="00D26A1F">
              <w:rPr>
                <w:sz w:val="20"/>
                <w:szCs w:val="20"/>
                <w:lang w:eastAsia="en-US"/>
              </w:rPr>
              <w:t>н</w:t>
            </w:r>
            <w:r w:rsidRPr="00D26A1F">
              <w:rPr>
                <w:sz w:val="20"/>
                <w:szCs w:val="20"/>
                <w:lang w:eastAsia="en-US"/>
              </w:rPr>
              <w:t>ная</w:t>
            </w:r>
          </w:p>
          <w:p w:rsidR="00D26A1F" w:rsidRPr="00D26A1F" w:rsidRDefault="00D26A1F" w:rsidP="00EF341F">
            <w:pPr>
              <w:jc w:val="center"/>
              <w:rPr>
                <w:sz w:val="20"/>
                <w:szCs w:val="20"/>
                <w:lang w:eastAsia="en-US"/>
              </w:rPr>
            </w:pPr>
            <w:r w:rsidRPr="00D26A1F">
              <w:rPr>
                <w:sz w:val="20"/>
                <w:szCs w:val="20"/>
                <w:lang w:eastAsia="en-US"/>
              </w:rPr>
              <w:t xml:space="preserve"> катег</w:t>
            </w:r>
            <w:r w:rsidRPr="00D26A1F">
              <w:rPr>
                <w:sz w:val="20"/>
                <w:szCs w:val="20"/>
                <w:lang w:eastAsia="en-US"/>
              </w:rPr>
              <w:t>о</w:t>
            </w:r>
            <w:r w:rsidRPr="00D26A1F">
              <w:rPr>
                <w:sz w:val="20"/>
                <w:szCs w:val="20"/>
                <w:lang w:eastAsia="en-US"/>
              </w:rPr>
              <w:t xml:space="preserve">рия </w:t>
            </w:r>
          </w:p>
        </w:tc>
        <w:tc>
          <w:tcPr>
            <w:tcW w:w="1842" w:type="dxa"/>
            <w:tcBorders>
              <w:top w:val="single" w:sz="4" w:space="0" w:color="auto"/>
              <w:left w:val="single" w:sz="4" w:space="0" w:color="auto"/>
              <w:bottom w:val="single" w:sz="4" w:space="0" w:color="auto"/>
              <w:right w:val="single" w:sz="4" w:space="0" w:color="auto"/>
            </w:tcBorders>
            <w:hideMark/>
          </w:tcPr>
          <w:p w:rsidR="00D26A1F" w:rsidRDefault="00D26A1F" w:rsidP="00EF341F">
            <w:pPr>
              <w:jc w:val="center"/>
              <w:rPr>
                <w:sz w:val="20"/>
                <w:szCs w:val="20"/>
                <w:lang w:eastAsia="en-US"/>
              </w:rPr>
            </w:pPr>
            <w:r>
              <w:rPr>
                <w:sz w:val="20"/>
                <w:szCs w:val="20"/>
                <w:lang w:eastAsia="en-US"/>
              </w:rPr>
              <w:t xml:space="preserve">Первая </w:t>
            </w:r>
          </w:p>
          <w:p w:rsidR="00D26A1F" w:rsidRDefault="00D26A1F" w:rsidP="00EF341F">
            <w:pPr>
              <w:jc w:val="center"/>
              <w:rPr>
                <w:sz w:val="20"/>
                <w:szCs w:val="20"/>
                <w:lang w:eastAsia="en-US"/>
              </w:rPr>
            </w:pPr>
            <w:r>
              <w:rPr>
                <w:sz w:val="20"/>
                <w:szCs w:val="20"/>
                <w:lang w:eastAsia="en-US"/>
              </w:rPr>
              <w:t>квалификацио</w:t>
            </w:r>
            <w:r>
              <w:rPr>
                <w:sz w:val="20"/>
                <w:szCs w:val="20"/>
                <w:lang w:eastAsia="en-US"/>
              </w:rPr>
              <w:t>н</w:t>
            </w:r>
            <w:r>
              <w:rPr>
                <w:sz w:val="20"/>
                <w:szCs w:val="20"/>
                <w:lang w:eastAsia="en-US"/>
              </w:rPr>
              <w:t>ная</w:t>
            </w:r>
            <w:r w:rsidRPr="00D26A1F">
              <w:rPr>
                <w:sz w:val="20"/>
                <w:szCs w:val="20"/>
                <w:lang w:eastAsia="en-US"/>
              </w:rPr>
              <w:t xml:space="preserve"> </w:t>
            </w:r>
          </w:p>
          <w:p w:rsidR="00D26A1F" w:rsidRPr="00D26A1F" w:rsidRDefault="00D26A1F" w:rsidP="00EF341F">
            <w:pPr>
              <w:jc w:val="center"/>
              <w:rPr>
                <w:sz w:val="20"/>
                <w:szCs w:val="20"/>
                <w:lang w:eastAsia="en-US"/>
              </w:rPr>
            </w:pPr>
            <w:r w:rsidRPr="00D26A1F">
              <w:rPr>
                <w:sz w:val="20"/>
                <w:szCs w:val="20"/>
                <w:lang w:eastAsia="en-US"/>
              </w:rPr>
              <w:t>катег</w:t>
            </w:r>
            <w:r w:rsidRPr="00D26A1F">
              <w:rPr>
                <w:sz w:val="20"/>
                <w:szCs w:val="20"/>
                <w:lang w:eastAsia="en-US"/>
              </w:rPr>
              <w:t>о</w:t>
            </w:r>
            <w:r w:rsidRPr="00D26A1F">
              <w:rPr>
                <w:sz w:val="20"/>
                <w:szCs w:val="20"/>
                <w:lang w:eastAsia="en-US"/>
              </w:rPr>
              <w:t>рия</w:t>
            </w:r>
          </w:p>
        </w:tc>
        <w:tc>
          <w:tcPr>
            <w:tcW w:w="1516" w:type="dxa"/>
            <w:tcBorders>
              <w:top w:val="single" w:sz="4" w:space="0" w:color="auto"/>
              <w:left w:val="single" w:sz="4" w:space="0" w:color="auto"/>
              <w:bottom w:val="single" w:sz="4" w:space="0" w:color="auto"/>
              <w:right w:val="single" w:sz="4" w:space="0" w:color="auto"/>
            </w:tcBorders>
            <w:hideMark/>
          </w:tcPr>
          <w:p w:rsidR="00D26A1F" w:rsidRPr="00D26A1F" w:rsidRDefault="00D26A1F" w:rsidP="00EF341F">
            <w:pPr>
              <w:ind w:hanging="252"/>
              <w:jc w:val="center"/>
              <w:rPr>
                <w:sz w:val="20"/>
                <w:szCs w:val="20"/>
                <w:lang w:eastAsia="en-US"/>
              </w:rPr>
            </w:pPr>
            <w:r>
              <w:rPr>
                <w:sz w:val="20"/>
                <w:szCs w:val="20"/>
                <w:lang w:eastAsia="en-US"/>
              </w:rPr>
              <w:t xml:space="preserve">     </w:t>
            </w:r>
            <w:r w:rsidRPr="00D26A1F">
              <w:rPr>
                <w:sz w:val="20"/>
                <w:szCs w:val="20"/>
                <w:lang w:eastAsia="en-US"/>
              </w:rPr>
              <w:t>Соответствуют занимаемой должности</w:t>
            </w:r>
          </w:p>
        </w:tc>
        <w:tc>
          <w:tcPr>
            <w:tcW w:w="1603" w:type="dxa"/>
            <w:shd w:val="clear" w:color="auto" w:fill="auto"/>
          </w:tcPr>
          <w:p w:rsidR="00D26A1F" w:rsidRDefault="00D26A1F">
            <w:pPr>
              <w:rPr>
                <w:sz w:val="20"/>
                <w:szCs w:val="20"/>
                <w:lang w:eastAsia="en-US"/>
              </w:rPr>
            </w:pPr>
            <w:r w:rsidRPr="00D26A1F">
              <w:rPr>
                <w:sz w:val="20"/>
                <w:szCs w:val="20"/>
                <w:lang w:eastAsia="en-US"/>
              </w:rPr>
              <w:t>Молодые</w:t>
            </w:r>
          </w:p>
          <w:p w:rsidR="00D26A1F" w:rsidRDefault="00D26A1F">
            <w:pPr>
              <w:rPr>
                <w:sz w:val="20"/>
                <w:szCs w:val="20"/>
                <w:lang w:eastAsia="en-US"/>
              </w:rPr>
            </w:pPr>
            <w:r w:rsidRPr="00D26A1F">
              <w:rPr>
                <w:sz w:val="20"/>
                <w:szCs w:val="20"/>
                <w:lang w:eastAsia="en-US"/>
              </w:rPr>
              <w:t xml:space="preserve"> сп</w:t>
            </w:r>
            <w:r w:rsidRPr="00D26A1F">
              <w:rPr>
                <w:sz w:val="20"/>
                <w:szCs w:val="20"/>
                <w:lang w:eastAsia="en-US"/>
              </w:rPr>
              <w:t>е</w:t>
            </w:r>
            <w:r w:rsidRPr="00D26A1F">
              <w:rPr>
                <w:sz w:val="20"/>
                <w:szCs w:val="20"/>
                <w:lang w:eastAsia="en-US"/>
              </w:rPr>
              <w:t>циалисты</w:t>
            </w:r>
            <w:r>
              <w:rPr>
                <w:sz w:val="20"/>
                <w:szCs w:val="20"/>
                <w:lang w:eastAsia="en-US"/>
              </w:rPr>
              <w:t xml:space="preserve"> </w:t>
            </w:r>
          </w:p>
          <w:p w:rsidR="00D26A1F" w:rsidRDefault="00D26A1F">
            <w:pPr>
              <w:rPr>
                <w:sz w:val="20"/>
                <w:szCs w:val="20"/>
                <w:lang w:eastAsia="en-US"/>
              </w:rPr>
            </w:pPr>
            <w:r>
              <w:rPr>
                <w:sz w:val="20"/>
                <w:szCs w:val="20"/>
                <w:lang w:eastAsia="en-US"/>
              </w:rPr>
              <w:t>(до 3 лет</w:t>
            </w:r>
          </w:p>
          <w:p w:rsidR="00D26A1F" w:rsidRPr="00D26A1F" w:rsidRDefault="00D26A1F">
            <w:pPr>
              <w:rPr>
                <w:sz w:val="20"/>
                <w:szCs w:val="20"/>
                <w:lang w:eastAsia="en-US"/>
              </w:rPr>
            </w:pPr>
            <w:r>
              <w:rPr>
                <w:sz w:val="20"/>
                <w:szCs w:val="20"/>
                <w:lang w:eastAsia="en-US"/>
              </w:rPr>
              <w:t xml:space="preserve"> раб</w:t>
            </w:r>
            <w:r>
              <w:rPr>
                <w:sz w:val="20"/>
                <w:szCs w:val="20"/>
                <w:lang w:eastAsia="en-US"/>
              </w:rPr>
              <w:t>о</w:t>
            </w:r>
            <w:r>
              <w:rPr>
                <w:sz w:val="20"/>
                <w:szCs w:val="20"/>
                <w:lang w:eastAsia="en-US"/>
              </w:rPr>
              <w:t>ты)</w:t>
            </w:r>
          </w:p>
        </w:tc>
      </w:tr>
      <w:tr w:rsidR="00D26A1F" w:rsidRPr="005948F9" w:rsidTr="00D26A1F">
        <w:trPr>
          <w:trHeight w:val="137"/>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D26A1F" w:rsidRPr="005948F9" w:rsidRDefault="00D26A1F" w:rsidP="00EF341F">
            <w:pPr>
              <w:rPr>
                <w:lang w:eastAsia="en-US"/>
              </w:rPr>
            </w:pPr>
          </w:p>
        </w:tc>
        <w:tc>
          <w:tcPr>
            <w:tcW w:w="1261" w:type="dxa"/>
            <w:tcBorders>
              <w:top w:val="single" w:sz="4" w:space="0" w:color="auto"/>
              <w:left w:val="single" w:sz="4" w:space="0" w:color="auto"/>
              <w:bottom w:val="single" w:sz="4" w:space="0" w:color="auto"/>
              <w:right w:val="single" w:sz="4" w:space="0" w:color="auto"/>
            </w:tcBorders>
          </w:tcPr>
          <w:p w:rsidR="00D26A1F" w:rsidRPr="005948F9" w:rsidRDefault="00D26A1F" w:rsidP="00EF341F">
            <w:pPr>
              <w:jc w:val="center"/>
              <w:rPr>
                <w:lang w:eastAsia="en-US"/>
              </w:rPr>
            </w:pPr>
            <w:r w:rsidRPr="005948F9">
              <w:rPr>
                <w:lang w:eastAsia="en-US"/>
              </w:rPr>
              <w:t>67</w:t>
            </w:r>
          </w:p>
        </w:tc>
        <w:tc>
          <w:tcPr>
            <w:tcW w:w="2084" w:type="dxa"/>
            <w:tcBorders>
              <w:top w:val="single" w:sz="4" w:space="0" w:color="auto"/>
              <w:left w:val="single" w:sz="4" w:space="0" w:color="auto"/>
              <w:bottom w:val="single" w:sz="4" w:space="0" w:color="auto"/>
              <w:right w:val="single" w:sz="4" w:space="0" w:color="auto"/>
            </w:tcBorders>
          </w:tcPr>
          <w:p w:rsidR="00D26A1F" w:rsidRPr="002D7ADA" w:rsidRDefault="00D26A1F" w:rsidP="00EF341F">
            <w:pPr>
              <w:jc w:val="center"/>
              <w:rPr>
                <w:color w:val="C00000"/>
                <w:lang w:eastAsia="en-US"/>
              </w:rPr>
            </w:pPr>
            <w:r>
              <w:rPr>
                <w:lang w:eastAsia="en-US"/>
              </w:rPr>
              <w:t>52</w:t>
            </w:r>
          </w:p>
        </w:tc>
        <w:tc>
          <w:tcPr>
            <w:tcW w:w="1842" w:type="dxa"/>
            <w:tcBorders>
              <w:top w:val="single" w:sz="4" w:space="0" w:color="auto"/>
              <w:left w:val="single" w:sz="4" w:space="0" w:color="auto"/>
              <w:bottom w:val="single" w:sz="4" w:space="0" w:color="auto"/>
              <w:right w:val="single" w:sz="4" w:space="0" w:color="auto"/>
            </w:tcBorders>
          </w:tcPr>
          <w:p w:rsidR="00D26A1F" w:rsidRPr="005948F9" w:rsidRDefault="00D26A1F" w:rsidP="00EF341F">
            <w:pPr>
              <w:jc w:val="center"/>
              <w:rPr>
                <w:lang w:eastAsia="en-US"/>
              </w:rPr>
            </w:pPr>
            <w:r>
              <w:rPr>
                <w:lang w:eastAsia="en-US"/>
              </w:rPr>
              <w:t>15</w:t>
            </w:r>
          </w:p>
        </w:tc>
        <w:tc>
          <w:tcPr>
            <w:tcW w:w="1516" w:type="dxa"/>
            <w:tcBorders>
              <w:top w:val="single" w:sz="4" w:space="0" w:color="auto"/>
              <w:left w:val="single" w:sz="4" w:space="0" w:color="auto"/>
              <w:bottom w:val="single" w:sz="4" w:space="0" w:color="auto"/>
              <w:right w:val="single" w:sz="4" w:space="0" w:color="auto"/>
            </w:tcBorders>
          </w:tcPr>
          <w:p w:rsidR="00D26A1F" w:rsidRPr="005948F9" w:rsidRDefault="00D26A1F" w:rsidP="00EF341F">
            <w:pPr>
              <w:jc w:val="center"/>
              <w:rPr>
                <w:lang w:eastAsia="en-US"/>
              </w:rPr>
            </w:pPr>
            <w:r>
              <w:rPr>
                <w:lang w:eastAsia="en-US"/>
              </w:rPr>
              <w:t>8</w:t>
            </w:r>
          </w:p>
        </w:tc>
        <w:tc>
          <w:tcPr>
            <w:tcW w:w="1603" w:type="dxa"/>
            <w:shd w:val="clear" w:color="auto" w:fill="auto"/>
          </w:tcPr>
          <w:p w:rsidR="00D26A1F" w:rsidRPr="005948F9" w:rsidRDefault="00D26A1F">
            <w:pPr>
              <w:rPr>
                <w:lang w:eastAsia="en-US"/>
              </w:rPr>
            </w:pPr>
            <w:r>
              <w:rPr>
                <w:lang w:eastAsia="en-US"/>
              </w:rPr>
              <w:t xml:space="preserve">       3</w:t>
            </w:r>
          </w:p>
        </w:tc>
      </w:tr>
      <w:tr w:rsidR="00D26A1F" w:rsidRPr="005948F9" w:rsidTr="00D26A1F">
        <w:trPr>
          <w:trHeight w:val="785"/>
          <w:jc w:val="center"/>
        </w:trPr>
        <w:tc>
          <w:tcPr>
            <w:tcW w:w="1824" w:type="dxa"/>
            <w:tcBorders>
              <w:top w:val="single" w:sz="4" w:space="0" w:color="auto"/>
              <w:left w:val="single" w:sz="4" w:space="0" w:color="auto"/>
              <w:bottom w:val="single" w:sz="4" w:space="0" w:color="auto"/>
              <w:right w:val="single" w:sz="4" w:space="0" w:color="auto"/>
            </w:tcBorders>
            <w:hideMark/>
          </w:tcPr>
          <w:p w:rsidR="00D26A1F" w:rsidRPr="005948F9" w:rsidRDefault="00D26A1F" w:rsidP="00EF341F">
            <w:pPr>
              <w:rPr>
                <w:vertAlign w:val="superscript"/>
                <w:lang w:eastAsia="en-US"/>
              </w:rPr>
            </w:pPr>
            <w:r w:rsidRPr="005948F9">
              <w:rPr>
                <w:lang w:eastAsia="en-US"/>
              </w:rPr>
              <w:t>% (от общего количества п</w:t>
            </w:r>
            <w:r w:rsidRPr="005948F9">
              <w:rPr>
                <w:lang w:eastAsia="en-US"/>
              </w:rPr>
              <w:t>е</w:t>
            </w:r>
            <w:r w:rsidRPr="005948F9">
              <w:rPr>
                <w:lang w:eastAsia="en-US"/>
              </w:rPr>
              <w:t>дагогич</w:t>
            </w:r>
            <w:r w:rsidRPr="005948F9">
              <w:rPr>
                <w:lang w:eastAsia="en-US"/>
              </w:rPr>
              <w:t>е</w:t>
            </w:r>
            <w:r w:rsidRPr="005948F9">
              <w:rPr>
                <w:lang w:eastAsia="en-US"/>
              </w:rPr>
              <w:t>ских работн</w:t>
            </w:r>
            <w:r w:rsidRPr="005948F9">
              <w:rPr>
                <w:lang w:eastAsia="en-US"/>
              </w:rPr>
              <w:t>и</w:t>
            </w:r>
            <w:r w:rsidRPr="005948F9">
              <w:rPr>
                <w:lang w:eastAsia="en-US"/>
              </w:rPr>
              <w:t xml:space="preserve">ков) </w:t>
            </w:r>
            <w:r w:rsidRPr="005948F9">
              <w:rPr>
                <w:vertAlign w:val="superscript"/>
                <w:lang w:eastAsia="en-US"/>
              </w:rPr>
              <w:t xml:space="preserve">9 </w:t>
            </w:r>
          </w:p>
        </w:tc>
        <w:tc>
          <w:tcPr>
            <w:tcW w:w="1261" w:type="dxa"/>
            <w:tcBorders>
              <w:top w:val="single" w:sz="4" w:space="0" w:color="auto"/>
              <w:left w:val="single" w:sz="4" w:space="0" w:color="auto"/>
              <w:bottom w:val="single" w:sz="4" w:space="0" w:color="auto"/>
              <w:right w:val="single" w:sz="4" w:space="0" w:color="auto"/>
            </w:tcBorders>
          </w:tcPr>
          <w:p w:rsidR="00D26A1F" w:rsidRPr="005948F9" w:rsidRDefault="00D26A1F" w:rsidP="00EF341F">
            <w:pPr>
              <w:jc w:val="center"/>
              <w:rPr>
                <w:lang w:eastAsia="en-US"/>
              </w:rPr>
            </w:pPr>
          </w:p>
          <w:p w:rsidR="00D26A1F" w:rsidRDefault="00D26A1F" w:rsidP="00EF341F">
            <w:pPr>
              <w:jc w:val="center"/>
              <w:rPr>
                <w:lang w:eastAsia="en-US"/>
              </w:rPr>
            </w:pPr>
          </w:p>
          <w:p w:rsidR="00D26A1F" w:rsidRPr="005948F9" w:rsidRDefault="00D26A1F" w:rsidP="00EF341F">
            <w:pPr>
              <w:jc w:val="center"/>
              <w:rPr>
                <w:lang w:eastAsia="en-US"/>
              </w:rPr>
            </w:pPr>
            <w:r w:rsidRPr="005948F9">
              <w:rPr>
                <w:lang w:eastAsia="en-US"/>
              </w:rPr>
              <w:t>85,</w:t>
            </w:r>
            <w:r>
              <w:rPr>
                <w:lang w:eastAsia="en-US"/>
              </w:rPr>
              <w:t>8</w:t>
            </w:r>
          </w:p>
        </w:tc>
        <w:tc>
          <w:tcPr>
            <w:tcW w:w="2084" w:type="dxa"/>
            <w:tcBorders>
              <w:top w:val="single" w:sz="4" w:space="0" w:color="auto"/>
              <w:left w:val="single" w:sz="4" w:space="0" w:color="auto"/>
              <w:bottom w:val="single" w:sz="4" w:space="0" w:color="auto"/>
              <w:right w:val="single" w:sz="4" w:space="0" w:color="auto"/>
            </w:tcBorders>
            <w:vAlign w:val="center"/>
          </w:tcPr>
          <w:p w:rsidR="00D26A1F" w:rsidRDefault="00D26A1F" w:rsidP="00D26A1F">
            <w:pPr>
              <w:jc w:val="center"/>
              <w:rPr>
                <w:lang w:eastAsia="en-US"/>
              </w:rPr>
            </w:pPr>
          </w:p>
          <w:p w:rsidR="00D26A1F" w:rsidRPr="005948F9" w:rsidRDefault="00D26A1F" w:rsidP="00D26A1F">
            <w:pPr>
              <w:jc w:val="center"/>
              <w:rPr>
                <w:lang w:eastAsia="en-US"/>
              </w:rPr>
            </w:pPr>
            <w:r>
              <w:rPr>
                <w:lang w:eastAsia="en-US"/>
              </w:rPr>
              <w:t>67</w:t>
            </w:r>
          </w:p>
        </w:tc>
        <w:tc>
          <w:tcPr>
            <w:tcW w:w="1842" w:type="dxa"/>
            <w:tcBorders>
              <w:top w:val="single" w:sz="4" w:space="0" w:color="auto"/>
              <w:left w:val="single" w:sz="4" w:space="0" w:color="auto"/>
              <w:bottom w:val="single" w:sz="4" w:space="0" w:color="auto"/>
              <w:right w:val="single" w:sz="4" w:space="0" w:color="auto"/>
            </w:tcBorders>
          </w:tcPr>
          <w:p w:rsidR="00D26A1F" w:rsidRPr="005948F9" w:rsidRDefault="00D26A1F" w:rsidP="00EF341F">
            <w:pPr>
              <w:jc w:val="center"/>
              <w:rPr>
                <w:lang w:eastAsia="en-US"/>
              </w:rPr>
            </w:pPr>
          </w:p>
          <w:p w:rsidR="00D26A1F" w:rsidRDefault="00D26A1F" w:rsidP="00EF341F">
            <w:pPr>
              <w:jc w:val="center"/>
              <w:rPr>
                <w:lang w:eastAsia="en-US"/>
              </w:rPr>
            </w:pPr>
          </w:p>
          <w:p w:rsidR="00D26A1F" w:rsidRPr="005948F9" w:rsidRDefault="00D26A1F" w:rsidP="00EF341F">
            <w:pPr>
              <w:jc w:val="center"/>
              <w:rPr>
                <w:lang w:eastAsia="en-US"/>
              </w:rPr>
            </w:pPr>
            <w:r>
              <w:rPr>
                <w:lang w:eastAsia="en-US"/>
              </w:rPr>
              <w:t>19</w:t>
            </w:r>
          </w:p>
        </w:tc>
        <w:tc>
          <w:tcPr>
            <w:tcW w:w="1516" w:type="dxa"/>
            <w:tcBorders>
              <w:top w:val="single" w:sz="4" w:space="0" w:color="auto"/>
              <w:left w:val="single" w:sz="4" w:space="0" w:color="auto"/>
              <w:bottom w:val="single" w:sz="4" w:space="0" w:color="auto"/>
              <w:right w:val="single" w:sz="4" w:space="0" w:color="auto"/>
            </w:tcBorders>
          </w:tcPr>
          <w:p w:rsidR="00D26A1F" w:rsidRPr="005948F9" w:rsidRDefault="00D26A1F" w:rsidP="00EF341F">
            <w:pPr>
              <w:jc w:val="center"/>
              <w:rPr>
                <w:lang w:eastAsia="en-US"/>
              </w:rPr>
            </w:pPr>
          </w:p>
          <w:p w:rsidR="00D26A1F" w:rsidRDefault="00D26A1F" w:rsidP="00EF341F">
            <w:pPr>
              <w:jc w:val="center"/>
              <w:rPr>
                <w:lang w:eastAsia="en-US"/>
              </w:rPr>
            </w:pPr>
          </w:p>
          <w:p w:rsidR="00D26A1F" w:rsidRPr="005948F9" w:rsidRDefault="00D26A1F" w:rsidP="00EF341F">
            <w:pPr>
              <w:jc w:val="center"/>
              <w:rPr>
                <w:lang w:eastAsia="en-US"/>
              </w:rPr>
            </w:pPr>
            <w:r>
              <w:rPr>
                <w:lang w:eastAsia="en-US"/>
              </w:rPr>
              <w:t>10</w:t>
            </w:r>
          </w:p>
        </w:tc>
        <w:tc>
          <w:tcPr>
            <w:tcW w:w="1603" w:type="dxa"/>
            <w:shd w:val="clear" w:color="auto" w:fill="auto"/>
          </w:tcPr>
          <w:p w:rsidR="00D26A1F" w:rsidRDefault="00D26A1F">
            <w:pPr>
              <w:rPr>
                <w:lang w:eastAsia="en-US"/>
              </w:rPr>
            </w:pPr>
          </w:p>
          <w:p w:rsidR="00D26A1F" w:rsidRDefault="00D26A1F" w:rsidP="00D26A1F">
            <w:pPr>
              <w:rPr>
                <w:lang w:eastAsia="en-US"/>
              </w:rPr>
            </w:pPr>
          </w:p>
          <w:p w:rsidR="00D26A1F" w:rsidRPr="00D26A1F" w:rsidRDefault="00D26A1F" w:rsidP="00D26A1F">
            <w:pPr>
              <w:jc w:val="center"/>
              <w:rPr>
                <w:lang w:eastAsia="en-US"/>
              </w:rPr>
            </w:pPr>
            <w:r>
              <w:rPr>
                <w:lang w:eastAsia="en-US"/>
              </w:rPr>
              <w:t>3,8</w:t>
            </w:r>
          </w:p>
        </w:tc>
      </w:tr>
    </w:tbl>
    <w:p w:rsidR="00BD2271" w:rsidRDefault="00BD2271" w:rsidP="002D13E4">
      <w:pPr>
        <w:pStyle w:val="ad"/>
        <w:spacing w:after="200" w:line="276" w:lineRule="auto"/>
        <w:rPr>
          <w:b/>
          <w:lang w:val="ru-RU"/>
        </w:rPr>
      </w:pPr>
    </w:p>
    <w:p w:rsidR="00716F88" w:rsidRPr="002D13E4" w:rsidRDefault="00716F88" w:rsidP="00BD2271">
      <w:pPr>
        <w:pStyle w:val="ad"/>
        <w:numPr>
          <w:ilvl w:val="0"/>
          <w:numId w:val="2"/>
        </w:numPr>
        <w:spacing w:after="200" w:line="276" w:lineRule="auto"/>
        <w:rPr>
          <w:b/>
        </w:rPr>
      </w:pPr>
      <w:r w:rsidRPr="002D13E4">
        <w:rPr>
          <w:b/>
        </w:rPr>
        <w:t>Имеют звания и отраслевые награды: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5"/>
        <w:gridCol w:w="3829"/>
      </w:tblGrid>
      <w:tr w:rsidR="00716F88" w:rsidRPr="006E2112" w:rsidTr="00D26A1F">
        <w:tc>
          <w:tcPr>
            <w:tcW w:w="5665" w:type="dxa"/>
          </w:tcPr>
          <w:p w:rsidR="00716F88" w:rsidRPr="00716F88" w:rsidRDefault="00716F88" w:rsidP="00716F88">
            <w:pPr>
              <w:jc w:val="center"/>
              <w:rPr>
                <w:bCs/>
              </w:rPr>
            </w:pPr>
            <w:r w:rsidRPr="00716F88">
              <w:rPr>
                <w:bCs/>
              </w:rPr>
              <w:t>Звание, награда</w:t>
            </w:r>
          </w:p>
        </w:tc>
        <w:tc>
          <w:tcPr>
            <w:tcW w:w="3829" w:type="dxa"/>
          </w:tcPr>
          <w:p w:rsidR="00716F88" w:rsidRPr="00716F88" w:rsidRDefault="00716F88" w:rsidP="00716F88">
            <w:pPr>
              <w:jc w:val="center"/>
              <w:rPr>
                <w:bCs/>
              </w:rPr>
            </w:pPr>
            <w:r w:rsidRPr="00716F88">
              <w:rPr>
                <w:bCs/>
              </w:rPr>
              <w:t>Количество человек</w:t>
            </w:r>
          </w:p>
        </w:tc>
      </w:tr>
      <w:tr w:rsidR="00716F88" w:rsidRPr="006E2112" w:rsidTr="00D26A1F">
        <w:tc>
          <w:tcPr>
            <w:tcW w:w="5665" w:type="dxa"/>
          </w:tcPr>
          <w:p w:rsidR="00716F88" w:rsidRPr="00716F88" w:rsidRDefault="00716F88" w:rsidP="00716F88">
            <w:pPr>
              <w:jc w:val="both"/>
              <w:rPr>
                <w:bCs/>
              </w:rPr>
            </w:pPr>
            <w:r w:rsidRPr="00716F88">
              <w:rPr>
                <w:bCs/>
              </w:rPr>
              <w:t>Заслуженный учитель РФ</w:t>
            </w:r>
          </w:p>
        </w:tc>
        <w:tc>
          <w:tcPr>
            <w:tcW w:w="3829" w:type="dxa"/>
          </w:tcPr>
          <w:p w:rsidR="00716F88" w:rsidRPr="00716F88" w:rsidRDefault="00716F88" w:rsidP="00716F88">
            <w:pPr>
              <w:jc w:val="center"/>
              <w:rPr>
                <w:bCs/>
              </w:rPr>
            </w:pPr>
            <w:r w:rsidRPr="00716F88">
              <w:rPr>
                <w:bCs/>
              </w:rPr>
              <w:t>3 человек</w:t>
            </w:r>
          </w:p>
        </w:tc>
      </w:tr>
      <w:tr w:rsidR="00716F88" w:rsidRPr="006E2112" w:rsidTr="00D26A1F">
        <w:tc>
          <w:tcPr>
            <w:tcW w:w="5665" w:type="dxa"/>
          </w:tcPr>
          <w:p w:rsidR="00716F88" w:rsidRPr="00716F88" w:rsidRDefault="00716F88" w:rsidP="00716F88">
            <w:pPr>
              <w:jc w:val="both"/>
              <w:rPr>
                <w:bCs/>
              </w:rPr>
            </w:pPr>
            <w:r w:rsidRPr="00716F88">
              <w:rPr>
                <w:bCs/>
              </w:rPr>
              <w:t xml:space="preserve">Нагрудный знак </w:t>
            </w:r>
            <w:r w:rsidR="00A21FB4">
              <w:rPr>
                <w:bCs/>
              </w:rPr>
              <w:t>"</w:t>
            </w:r>
            <w:r w:rsidRPr="00716F88">
              <w:rPr>
                <w:bCs/>
              </w:rPr>
              <w:t>Отличник народного просв</w:t>
            </w:r>
            <w:r w:rsidRPr="00716F88">
              <w:rPr>
                <w:bCs/>
              </w:rPr>
              <w:t>е</w:t>
            </w:r>
            <w:r w:rsidRPr="00716F88">
              <w:rPr>
                <w:bCs/>
              </w:rPr>
              <w:t>щения (образования)</w:t>
            </w:r>
            <w:r w:rsidR="00A21FB4">
              <w:rPr>
                <w:bCs/>
              </w:rPr>
              <w:t>"</w:t>
            </w:r>
          </w:p>
        </w:tc>
        <w:tc>
          <w:tcPr>
            <w:tcW w:w="3829" w:type="dxa"/>
          </w:tcPr>
          <w:p w:rsidR="00716F88" w:rsidRPr="00716F88" w:rsidRDefault="00716F88" w:rsidP="00716F88">
            <w:pPr>
              <w:jc w:val="center"/>
              <w:rPr>
                <w:bCs/>
              </w:rPr>
            </w:pPr>
            <w:r w:rsidRPr="00716F88">
              <w:rPr>
                <w:bCs/>
              </w:rPr>
              <w:t>3 человека</w:t>
            </w:r>
          </w:p>
        </w:tc>
      </w:tr>
      <w:tr w:rsidR="00716F88" w:rsidRPr="006E2112" w:rsidTr="00D26A1F">
        <w:tc>
          <w:tcPr>
            <w:tcW w:w="5665" w:type="dxa"/>
          </w:tcPr>
          <w:p w:rsidR="00716F88" w:rsidRPr="00716F88" w:rsidRDefault="00716F88" w:rsidP="00716F88">
            <w:pPr>
              <w:jc w:val="both"/>
              <w:rPr>
                <w:bCs/>
              </w:rPr>
            </w:pPr>
            <w:r w:rsidRPr="00716F88">
              <w:rPr>
                <w:bCs/>
              </w:rPr>
              <w:t>Почетный работник общего образования</w:t>
            </w:r>
          </w:p>
        </w:tc>
        <w:tc>
          <w:tcPr>
            <w:tcW w:w="3829" w:type="dxa"/>
          </w:tcPr>
          <w:p w:rsidR="00716F88" w:rsidRPr="00716F88" w:rsidRDefault="00716F88" w:rsidP="00716F88">
            <w:pPr>
              <w:jc w:val="center"/>
              <w:rPr>
                <w:bCs/>
              </w:rPr>
            </w:pPr>
            <w:r w:rsidRPr="00716F88">
              <w:rPr>
                <w:bCs/>
              </w:rPr>
              <w:t xml:space="preserve"> 11 человек</w:t>
            </w:r>
          </w:p>
        </w:tc>
      </w:tr>
      <w:tr w:rsidR="00716F88" w:rsidRPr="006E2112" w:rsidTr="00D26A1F">
        <w:tc>
          <w:tcPr>
            <w:tcW w:w="5665" w:type="dxa"/>
          </w:tcPr>
          <w:p w:rsidR="00716F88" w:rsidRPr="00716F88" w:rsidRDefault="00716F88" w:rsidP="00716F88">
            <w:pPr>
              <w:jc w:val="both"/>
              <w:rPr>
                <w:bCs/>
              </w:rPr>
            </w:pPr>
            <w:r w:rsidRPr="00716F88">
              <w:rPr>
                <w:bCs/>
              </w:rPr>
              <w:t>Почетная грамота Министерства образования и на</w:t>
            </w:r>
            <w:r w:rsidRPr="00716F88">
              <w:rPr>
                <w:bCs/>
              </w:rPr>
              <w:t>у</w:t>
            </w:r>
            <w:r w:rsidRPr="00716F88">
              <w:rPr>
                <w:bCs/>
              </w:rPr>
              <w:t>ки РФ</w:t>
            </w:r>
          </w:p>
        </w:tc>
        <w:tc>
          <w:tcPr>
            <w:tcW w:w="3829" w:type="dxa"/>
          </w:tcPr>
          <w:p w:rsidR="00716F88" w:rsidRPr="00716F88" w:rsidRDefault="00716F88" w:rsidP="00716F88">
            <w:pPr>
              <w:jc w:val="center"/>
              <w:rPr>
                <w:bCs/>
              </w:rPr>
            </w:pPr>
            <w:r w:rsidRPr="00716F88">
              <w:rPr>
                <w:bCs/>
              </w:rPr>
              <w:t>14 человека</w:t>
            </w:r>
          </w:p>
        </w:tc>
      </w:tr>
      <w:tr w:rsidR="00716F88" w:rsidRPr="006E2112" w:rsidTr="00D26A1F">
        <w:tc>
          <w:tcPr>
            <w:tcW w:w="5665" w:type="dxa"/>
          </w:tcPr>
          <w:p w:rsidR="00716F88" w:rsidRPr="00716F88" w:rsidRDefault="00716F88" w:rsidP="00007DF0">
            <w:pPr>
              <w:rPr>
                <w:bCs/>
              </w:rPr>
            </w:pPr>
            <w:r w:rsidRPr="00716F88">
              <w:rPr>
                <w:bCs/>
              </w:rPr>
              <w:t>Победитель Приоритетного национального пр</w:t>
            </w:r>
            <w:r w:rsidRPr="00716F88">
              <w:rPr>
                <w:bCs/>
              </w:rPr>
              <w:t>о</w:t>
            </w:r>
            <w:r w:rsidRPr="00716F88">
              <w:rPr>
                <w:bCs/>
              </w:rPr>
              <w:t xml:space="preserve">екта </w:t>
            </w:r>
            <w:r w:rsidR="00A21FB4">
              <w:rPr>
                <w:bCs/>
              </w:rPr>
              <w:t>"</w:t>
            </w:r>
            <w:r w:rsidRPr="00716F88">
              <w:rPr>
                <w:bCs/>
              </w:rPr>
              <w:t>Образование</w:t>
            </w:r>
            <w:r w:rsidR="00A21FB4">
              <w:rPr>
                <w:bCs/>
              </w:rPr>
              <w:t>"</w:t>
            </w:r>
          </w:p>
        </w:tc>
        <w:tc>
          <w:tcPr>
            <w:tcW w:w="3829" w:type="dxa"/>
          </w:tcPr>
          <w:p w:rsidR="00716F88" w:rsidRPr="00716F88" w:rsidRDefault="00716F88" w:rsidP="00716F88">
            <w:pPr>
              <w:jc w:val="center"/>
              <w:rPr>
                <w:bCs/>
              </w:rPr>
            </w:pPr>
            <w:r w:rsidRPr="00716F88">
              <w:rPr>
                <w:bCs/>
              </w:rPr>
              <w:t>2 человека</w:t>
            </w:r>
          </w:p>
        </w:tc>
      </w:tr>
    </w:tbl>
    <w:p w:rsidR="00BD2271" w:rsidRDefault="00BD2271" w:rsidP="00F50BFE"/>
    <w:p w:rsidR="00D26A1F" w:rsidRDefault="00D26A1F" w:rsidP="00F50BFE">
      <w:r>
        <w:t xml:space="preserve">-  </w:t>
      </w:r>
      <w:r w:rsidRPr="00D26A1F">
        <w:rPr>
          <w:b/>
        </w:rPr>
        <w:t>Возраст педагогических работников на 01.09.2017</w:t>
      </w:r>
    </w:p>
    <w:tbl>
      <w:tblPr>
        <w:tblW w:w="9654" w:type="dxa"/>
        <w:tblInd w:w="93" w:type="dxa"/>
        <w:tblLayout w:type="fixed"/>
        <w:tblLook w:val="04A0"/>
      </w:tblPr>
      <w:tblGrid>
        <w:gridCol w:w="1149"/>
        <w:gridCol w:w="1210"/>
        <w:gridCol w:w="850"/>
        <w:gridCol w:w="851"/>
        <w:gridCol w:w="850"/>
        <w:gridCol w:w="851"/>
        <w:gridCol w:w="917"/>
        <w:gridCol w:w="850"/>
        <w:gridCol w:w="2126"/>
      </w:tblGrid>
      <w:tr w:rsidR="00716F88" w:rsidRPr="00716F88" w:rsidTr="00F50BFE">
        <w:trPr>
          <w:trHeight w:val="1193"/>
        </w:trPr>
        <w:tc>
          <w:tcPr>
            <w:tcW w:w="1149"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&lt;25 лет</w:t>
            </w:r>
          </w:p>
        </w:tc>
        <w:tc>
          <w:tcPr>
            <w:tcW w:w="1210"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25-30 лет</w:t>
            </w:r>
          </w:p>
        </w:tc>
        <w:tc>
          <w:tcPr>
            <w:tcW w:w="850"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30-35 лет</w:t>
            </w:r>
          </w:p>
        </w:tc>
        <w:tc>
          <w:tcPr>
            <w:tcW w:w="851"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35-40 лет</w:t>
            </w:r>
          </w:p>
        </w:tc>
        <w:tc>
          <w:tcPr>
            <w:tcW w:w="850"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40-45 лет</w:t>
            </w:r>
          </w:p>
        </w:tc>
        <w:tc>
          <w:tcPr>
            <w:tcW w:w="851"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45-50 лет</w:t>
            </w:r>
          </w:p>
        </w:tc>
        <w:tc>
          <w:tcPr>
            <w:tcW w:w="917"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50-55 лет</w:t>
            </w:r>
          </w:p>
        </w:tc>
        <w:tc>
          <w:tcPr>
            <w:tcW w:w="850" w:type="dxa"/>
            <w:tcBorders>
              <w:top w:val="nil"/>
              <w:left w:val="nil"/>
              <w:bottom w:val="single" w:sz="4" w:space="0" w:color="auto"/>
              <w:right w:val="single" w:sz="4" w:space="0" w:color="auto"/>
            </w:tcBorders>
            <w:shd w:val="clear" w:color="auto" w:fill="auto"/>
            <w:noWrap/>
            <w:vAlign w:val="center"/>
            <w:hideMark/>
          </w:tcPr>
          <w:p w:rsidR="00716F88" w:rsidRPr="00007DF0" w:rsidRDefault="00716F88" w:rsidP="00716F88">
            <w:pPr>
              <w:rPr>
                <w:color w:val="000000"/>
                <w:sz w:val="22"/>
                <w:szCs w:val="22"/>
              </w:rPr>
            </w:pPr>
            <w:r w:rsidRPr="00007DF0">
              <w:rPr>
                <w:color w:val="000000"/>
                <w:sz w:val="22"/>
                <w:szCs w:val="22"/>
              </w:rPr>
              <w:t>55-60 лет</w:t>
            </w:r>
          </w:p>
        </w:tc>
        <w:tc>
          <w:tcPr>
            <w:tcW w:w="2126" w:type="dxa"/>
            <w:tcBorders>
              <w:top w:val="nil"/>
              <w:left w:val="nil"/>
              <w:bottom w:val="single" w:sz="4" w:space="0" w:color="auto"/>
              <w:right w:val="single" w:sz="4" w:space="0" w:color="auto"/>
            </w:tcBorders>
            <w:shd w:val="clear" w:color="auto" w:fill="auto"/>
            <w:noWrap/>
            <w:vAlign w:val="center"/>
            <w:hideMark/>
          </w:tcPr>
          <w:p w:rsidR="00716F88" w:rsidRPr="00007DF0" w:rsidRDefault="00FB039E" w:rsidP="00FB039E">
            <w:pPr>
              <w:ind w:right="1422"/>
              <w:jc w:val="center"/>
              <w:rPr>
                <w:color w:val="000000"/>
                <w:sz w:val="22"/>
                <w:szCs w:val="22"/>
              </w:rPr>
            </w:pPr>
            <w:r w:rsidRPr="00007DF0">
              <w:rPr>
                <w:color w:val="000000"/>
                <w:sz w:val="22"/>
                <w:szCs w:val="22"/>
              </w:rPr>
              <w:t>60-65 лет</w:t>
            </w:r>
          </w:p>
        </w:tc>
      </w:tr>
      <w:tr w:rsidR="00FB039E" w:rsidRPr="00716F88" w:rsidTr="00007DF0">
        <w:trPr>
          <w:trHeight w:val="300"/>
        </w:trPr>
        <w:tc>
          <w:tcPr>
            <w:tcW w:w="1149"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4</w:t>
            </w:r>
          </w:p>
        </w:tc>
        <w:tc>
          <w:tcPr>
            <w:tcW w:w="1210"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10</w:t>
            </w:r>
          </w:p>
        </w:tc>
        <w:tc>
          <w:tcPr>
            <w:tcW w:w="850"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6</w:t>
            </w:r>
          </w:p>
        </w:tc>
        <w:tc>
          <w:tcPr>
            <w:tcW w:w="851"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9</w:t>
            </w:r>
          </w:p>
        </w:tc>
        <w:tc>
          <w:tcPr>
            <w:tcW w:w="850"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16</w:t>
            </w:r>
          </w:p>
        </w:tc>
        <w:tc>
          <w:tcPr>
            <w:tcW w:w="851"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9</w:t>
            </w:r>
          </w:p>
        </w:tc>
        <w:tc>
          <w:tcPr>
            <w:tcW w:w="917"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10</w:t>
            </w:r>
          </w:p>
        </w:tc>
        <w:tc>
          <w:tcPr>
            <w:tcW w:w="850"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13</w:t>
            </w:r>
          </w:p>
        </w:tc>
        <w:tc>
          <w:tcPr>
            <w:tcW w:w="2126" w:type="dxa"/>
            <w:tcBorders>
              <w:top w:val="nil"/>
              <w:left w:val="nil"/>
              <w:bottom w:val="single" w:sz="4" w:space="0" w:color="auto"/>
              <w:right w:val="single" w:sz="4" w:space="0" w:color="auto"/>
            </w:tcBorders>
            <w:shd w:val="clear" w:color="auto" w:fill="auto"/>
            <w:noWrap/>
            <w:vAlign w:val="center"/>
            <w:hideMark/>
          </w:tcPr>
          <w:p w:rsidR="00FB039E" w:rsidRPr="00007DF0" w:rsidRDefault="00FB039E">
            <w:pPr>
              <w:jc w:val="center"/>
              <w:rPr>
                <w:color w:val="000000"/>
                <w:sz w:val="22"/>
                <w:szCs w:val="22"/>
              </w:rPr>
            </w:pPr>
            <w:r w:rsidRPr="00007DF0">
              <w:rPr>
                <w:color w:val="000000"/>
                <w:sz w:val="22"/>
                <w:szCs w:val="22"/>
              </w:rPr>
              <w:t>1</w:t>
            </w:r>
          </w:p>
        </w:tc>
      </w:tr>
    </w:tbl>
    <w:p w:rsidR="00716F88" w:rsidRDefault="00A237B4" w:rsidP="006F4869">
      <w:pPr>
        <w:jc w:val="both"/>
      </w:pPr>
      <w:r>
        <w:lastRenderedPageBreak/>
        <w:t xml:space="preserve">      Управленческая система образовательного учреждения представлена персональными и коллегиальными органами управления. Непосредственное управление гимназией осущест</w:t>
      </w:r>
      <w:r>
        <w:t>в</w:t>
      </w:r>
      <w:r>
        <w:t>ляет директор. В управленческую структуру ОУ также входят четыре заместителя директора. Высшим педагогическим коллегиальным органом является Педагогический совет. В штате гимназии имеются социальный педагог, педагог-психолог. В гимназии регулярно проводятся педагогические советы, совещания при директоре, при заместителях директора, заседания Управляющего совета, общегимназического родительского совета. Еженедельно проводятся административные совещания, работает Совет профилактики, формируем Службу примир</w:t>
      </w:r>
      <w:r>
        <w:t>е</w:t>
      </w:r>
      <w:r>
        <w:t>ния.</w:t>
      </w:r>
      <w:r w:rsidR="0019324C">
        <w:t xml:space="preserve"> Внутришкольное управление осуществляется в соответствии с локальными актами.</w:t>
      </w:r>
    </w:p>
    <w:bookmarkEnd w:id="26"/>
    <w:p w:rsidR="00A237B4" w:rsidRDefault="00772359" w:rsidP="006F4869">
      <w:pPr>
        <w:jc w:val="both"/>
      </w:pPr>
      <w:r>
        <w:t xml:space="preserve">     </w:t>
      </w:r>
    </w:p>
    <w:p w:rsidR="006F4869" w:rsidRDefault="003D7CF3" w:rsidP="006F4869">
      <w:pPr>
        <w:jc w:val="both"/>
        <w:rPr>
          <w:b/>
        </w:rPr>
      </w:pPr>
      <w:r>
        <w:t xml:space="preserve"> </w:t>
      </w:r>
      <w:r w:rsidR="00772359" w:rsidRPr="00772359">
        <w:rPr>
          <w:b/>
        </w:rPr>
        <w:t>2.</w:t>
      </w:r>
      <w:r w:rsidR="000B7F20" w:rsidRPr="00F81054">
        <w:rPr>
          <w:b/>
        </w:rPr>
        <w:t>4</w:t>
      </w:r>
      <w:r w:rsidR="000B7F20">
        <w:rPr>
          <w:b/>
        </w:rPr>
        <w:t>.</w:t>
      </w:r>
      <w:r w:rsidR="000B7F20" w:rsidRPr="00F81054">
        <w:rPr>
          <w:b/>
        </w:rPr>
        <w:t xml:space="preserve"> Содержание образования и режим организации образовательного проце</w:t>
      </w:r>
      <w:r w:rsidR="000B7F20" w:rsidRPr="00F81054">
        <w:rPr>
          <w:b/>
        </w:rPr>
        <w:t>с</w:t>
      </w:r>
      <w:r w:rsidR="000B7F20" w:rsidRPr="00F81054">
        <w:rPr>
          <w:b/>
        </w:rPr>
        <w:t>са.</w:t>
      </w:r>
    </w:p>
    <w:p w:rsidR="006F4869" w:rsidRDefault="006F4869" w:rsidP="006F4869">
      <w:pPr>
        <w:jc w:val="both"/>
        <w:rPr>
          <w:b/>
        </w:rPr>
      </w:pPr>
      <w:r>
        <w:t xml:space="preserve">    </w:t>
      </w:r>
      <w:r w:rsidR="003D7CF3" w:rsidRPr="00F335FA">
        <w:t xml:space="preserve">Образовательный процесс осуществляется  </w:t>
      </w:r>
      <w:r w:rsidR="003D7CF3" w:rsidRPr="003D7CF3">
        <w:t>в режиме 5-ти дневной рабочей недели в 1-х классах и в режиме 6-ти дневной рабочей недели во 2-11 классах.</w:t>
      </w:r>
    </w:p>
    <w:p w:rsidR="006F4869" w:rsidRDefault="006F4869" w:rsidP="006F4869">
      <w:pPr>
        <w:jc w:val="both"/>
        <w:rPr>
          <w:b/>
        </w:rPr>
      </w:pPr>
      <w:r>
        <w:t xml:space="preserve">   </w:t>
      </w:r>
      <w:r w:rsidR="003D7CF3" w:rsidRPr="003D7CF3">
        <w:t>Сменность:  2 смены.</w:t>
      </w:r>
    </w:p>
    <w:p w:rsidR="006F4869" w:rsidRDefault="006F4869" w:rsidP="006F4869">
      <w:pPr>
        <w:jc w:val="both"/>
        <w:rPr>
          <w:b/>
        </w:rPr>
      </w:pPr>
      <w:r>
        <w:t xml:space="preserve">    </w:t>
      </w:r>
      <w:r w:rsidR="003D7CF3" w:rsidRPr="00F335FA">
        <w:t>Начало учебных занятий:  1 смена - 8.</w:t>
      </w:r>
      <w:r w:rsidR="003D7CF3">
        <w:t>1</w:t>
      </w:r>
      <w:r w:rsidR="003D7CF3" w:rsidRPr="00F335FA">
        <w:t>0 час, 2 смена – 14.</w:t>
      </w:r>
      <w:r w:rsidR="003D7CF3">
        <w:t xml:space="preserve">30 </w:t>
      </w:r>
      <w:r w:rsidR="003D7CF3" w:rsidRPr="00F335FA">
        <w:t>час.</w:t>
      </w:r>
    </w:p>
    <w:p w:rsidR="00007DF0" w:rsidRPr="006F4869" w:rsidRDefault="003D7CF3" w:rsidP="006F4869">
      <w:pPr>
        <w:jc w:val="both"/>
        <w:rPr>
          <w:b/>
        </w:rPr>
      </w:pPr>
      <w:r w:rsidRPr="00F335FA">
        <w:t>Организация образовател</w:t>
      </w:r>
      <w:r w:rsidRPr="00F335FA">
        <w:t>ь</w:t>
      </w:r>
      <w:r w:rsidRPr="00F335FA">
        <w:t>ного процесса регламентирует</w:t>
      </w:r>
      <w:r w:rsidR="00191567">
        <w:t>ся календарным учебным графиком</w:t>
      </w:r>
      <w:r w:rsidR="000B7F20">
        <w:t xml:space="preserve"> (Приложение</w:t>
      </w:r>
      <w:r w:rsidR="00054E0C">
        <w:t xml:space="preserve"> № 8</w:t>
      </w:r>
      <w:r w:rsidR="000B7F20">
        <w:t>)</w:t>
      </w:r>
      <w:r w:rsidRPr="00F335FA">
        <w:t xml:space="preserve">. </w:t>
      </w:r>
      <w:r w:rsidRPr="0010165A">
        <w:t>Режим функционирования устанавливается в соответствии с СанПин, У</w:t>
      </w:r>
      <w:r w:rsidRPr="0010165A">
        <w:t>с</w:t>
      </w:r>
      <w:r w:rsidRPr="0010165A">
        <w:t>тавом МБОУ Гимна</w:t>
      </w:r>
      <w:r w:rsidR="005A1C1D">
        <w:t>зия № 3</w:t>
      </w:r>
    </w:p>
    <w:p w:rsidR="00110A46" w:rsidRPr="00F81054" w:rsidRDefault="00110A46" w:rsidP="00110A46">
      <w:pPr>
        <w:jc w:val="both"/>
      </w:pPr>
      <w:r>
        <w:t>МБОУ Гимназия № 3</w:t>
      </w:r>
      <w:r w:rsidRPr="00F81054">
        <w:t xml:space="preserve"> осуществляет образовательный процесс в соответствии с уровнями общеобразовательных программ трёх ступеней общего образ</w:t>
      </w:r>
      <w:r w:rsidRPr="00F81054">
        <w:t>о</w:t>
      </w:r>
      <w:r w:rsidRPr="00F81054">
        <w:t>вания:</w:t>
      </w:r>
    </w:p>
    <w:p w:rsidR="00110A46" w:rsidRPr="00F81054" w:rsidRDefault="00110A46" w:rsidP="00110A46">
      <w:pPr>
        <w:jc w:val="both"/>
      </w:pPr>
      <w:r w:rsidRPr="00F81054">
        <w:t>I ступень – реализуется Основная общеобразовательная программа начального общего обр</w:t>
      </w:r>
      <w:r w:rsidRPr="00F81054">
        <w:t>а</w:t>
      </w:r>
      <w:r w:rsidRPr="00F81054">
        <w:t>зование – срок освоения четыре года;</w:t>
      </w:r>
    </w:p>
    <w:p w:rsidR="00110A46" w:rsidRDefault="00110A46" w:rsidP="00110A46">
      <w:pPr>
        <w:jc w:val="both"/>
      </w:pPr>
      <w:r w:rsidRPr="00F81054">
        <w:t>II ступень – реализуется Основная общеобразовательная программа основного общего обр</w:t>
      </w:r>
      <w:r w:rsidRPr="00F81054">
        <w:t>а</w:t>
      </w:r>
      <w:r w:rsidRPr="00F81054">
        <w:t>зования</w:t>
      </w:r>
      <w:r>
        <w:t xml:space="preserve"> с углубленным изучением русского языка</w:t>
      </w:r>
      <w:r w:rsidR="000B7F20">
        <w:t>, английск</w:t>
      </w:r>
      <w:r w:rsidR="000B7F20">
        <w:t>о</w:t>
      </w:r>
      <w:r w:rsidR="000B7F20">
        <w:t>го языка</w:t>
      </w:r>
      <w:r w:rsidRPr="00F81054">
        <w:t xml:space="preserve"> – срок освоения пять лет</w:t>
      </w:r>
      <w:r w:rsidR="000B7F20">
        <w:t>.</w:t>
      </w:r>
      <w:r w:rsidRPr="00F81054">
        <w:t xml:space="preserve"> </w:t>
      </w:r>
    </w:p>
    <w:p w:rsidR="00110A46" w:rsidRPr="00F81054" w:rsidRDefault="00110A46" w:rsidP="00110A46">
      <w:pPr>
        <w:jc w:val="both"/>
      </w:pPr>
      <w:r w:rsidRPr="00F81054">
        <w:t>III ступень - Основная общеобразовательная программа среднего общего образования</w:t>
      </w:r>
      <w:r w:rsidR="000B7F20">
        <w:t xml:space="preserve"> (пр</w:t>
      </w:r>
      <w:r w:rsidR="000B7F20">
        <w:t>о</w:t>
      </w:r>
      <w:r w:rsidR="000B7F20">
        <w:t>фильное обучение: социально-гуманитарное, физико-математическое, филологическое, и</w:t>
      </w:r>
      <w:r w:rsidR="000B7F20">
        <w:t>н</w:t>
      </w:r>
      <w:r w:rsidR="000B7F20">
        <w:t xml:space="preserve">формационно-технологическое) </w:t>
      </w:r>
      <w:r w:rsidRPr="00F81054">
        <w:t xml:space="preserve"> – срок освоения два г</w:t>
      </w:r>
      <w:r w:rsidRPr="00F81054">
        <w:t>о</w:t>
      </w:r>
      <w:r w:rsidRPr="00F81054">
        <w:t>да;</w:t>
      </w:r>
    </w:p>
    <w:p w:rsidR="00F50BFE" w:rsidRDefault="00A5498F" w:rsidP="00D276E0">
      <w:pPr>
        <w:widowControl w:val="0"/>
        <w:overflowPunct w:val="0"/>
        <w:autoSpaceDE w:val="0"/>
        <w:ind w:firstLine="567"/>
        <w:jc w:val="both"/>
        <w:textAlignment w:val="baseline"/>
        <w:rPr>
          <w:rFonts w:eastAsia="Calibri"/>
        </w:rPr>
      </w:pPr>
      <w:r w:rsidRPr="00EB456B">
        <w:rPr>
          <w:rFonts w:eastAsia="Calibri"/>
        </w:rPr>
        <w:t>Образовательная програм</w:t>
      </w:r>
      <w:r w:rsidRPr="00EB456B">
        <w:t>ма</w:t>
      </w:r>
      <w:r w:rsidRPr="00B97497">
        <w:rPr>
          <w:b/>
        </w:rPr>
        <w:t xml:space="preserve"> </w:t>
      </w:r>
      <w:r w:rsidRPr="00B97497">
        <w:rPr>
          <w:rFonts w:eastAsia="Calibri"/>
        </w:rPr>
        <w:t>муниципального бюджетного общеобразовательного у</w:t>
      </w:r>
      <w:r w:rsidRPr="00B97497">
        <w:rPr>
          <w:rFonts w:eastAsia="Calibri"/>
        </w:rPr>
        <w:t>ч</w:t>
      </w:r>
      <w:r w:rsidRPr="00B97497">
        <w:rPr>
          <w:rFonts w:eastAsia="Calibri"/>
        </w:rPr>
        <w:t xml:space="preserve">реждения </w:t>
      </w:r>
      <w:r w:rsidRPr="00B97497">
        <w:rPr>
          <w:lang w:eastAsia="ar-SA"/>
        </w:rPr>
        <w:t xml:space="preserve">муниципального образования </w:t>
      </w:r>
      <w:r w:rsidR="00A21FB4">
        <w:rPr>
          <w:lang w:eastAsia="ar-SA"/>
        </w:rPr>
        <w:t>"</w:t>
      </w:r>
      <w:r w:rsidRPr="00B97497">
        <w:rPr>
          <w:lang w:eastAsia="ar-SA"/>
        </w:rPr>
        <w:t>Город Архангельск</w:t>
      </w:r>
      <w:r w:rsidR="00A21FB4">
        <w:rPr>
          <w:lang w:eastAsia="ar-SA"/>
        </w:rPr>
        <w:t>"</w:t>
      </w:r>
      <w:r w:rsidRPr="00B97497">
        <w:rPr>
          <w:lang w:eastAsia="ar-SA"/>
        </w:rPr>
        <w:t xml:space="preserve"> </w:t>
      </w:r>
      <w:r w:rsidR="00A21FB4">
        <w:rPr>
          <w:lang w:eastAsia="ar-SA"/>
        </w:rPr>
        <w:t>"</w:t>
      </w:r>
      <w:r w:rsidRPr="00B97497">
        <w:rPr>
          <w:lang w:eastAsia="ar-SA"/>
        </w:rPr>
        <w:t>Гимназия № 3 имени К.П. Гемп</w:t>
      </w:r>
      <w:r w:rsidR="00A21FB4">
        <w:rPr>
          <w:lang w:eastAsia="ar-SA"/>
        </w:rPr>
        <w:t>"</w:t>
      </w:r>
      <w:r w:rsidRPr="00B97497">
        <w:rPr>
          <w:lang w:eastAsia="ar-SA"/>
        </w:rPr>
        <w:t xml:space="preserve"> (МБОУ Гимназия № 3) </w:t>
      </w:r>
      <w:r w:rsidRPr="00B97497">
        <w:rPr>
          <w:rFonts w:eastAsia="Calibri"/>
        </w:rPr>
        <w:t xml:space="preserve">разработана в соответствии </w:t>
      </w:r>
      <w:r>
        <w:rPr>
          <w:rFonts w:eastAsia="Calibri"/>
        </w:rPr>
        <w:t xml:space="preserve">с </w:t>
      </w:r>
      <w:r>
        <w:t xml:space="preserve">Федеральным Законом </w:t>
      </w:r>
      <w:r w:rsidR="00A21FB4">
        <w:t>"</w:t>
      </w:r>
      <w:r>
        <w:t>Об обр</w:t>
      </w:r>
      <w:r>
        <w:t>а</w:t>
      </w:r>
      <w:r>
        <w:t>зовании в Российской Федерации</w:t>
      </w:r>
      <w:r w:rsidR="00A21FB4">
        <w:t>"</w:t>
      </w:r>
      <w:r>
        <w:t xml:space="preserve"> от 29.12.2012 г. №273-ФЗ</w:t>
      </w:r>
      <w:r w:rsidRPr="00B97497">
        <w:rPr>
          <w:rFonts w:eastAsia="Calibri"/>
        </w:rPr>
        <w:t>, другими нормативно-правовыми документами, Уст</w:t>
      </w:r>
      <w:r w:rsidRPr="00B97497">
        <w:rPr>
          <w:rFonts w:eastAsia="Calibri"/>
        </w:rPr>
        <w:t>а</w:t>
      </w:r>
      <w:r w:rsidRPr="00B97497">
        <w:rPr>
          <w:rFonts w:eastAsia="Calibri"/>
        </w:rPr>
        <w:t xml:space="preserve">вом МБОУ Гимназия № 3. </w:t>
      </w:r>
    </w:p>
    <w:p w:rsidR="00BD2271" w:rsidRPr="00B6368B" w:rsidRDefault="00BD2271" w:rsidP="00B17D98">
      <w:pPr>
        <w:widowControl w:val="0"/>
        <w:overflowPunct w:val="0"/>
        <w:autoSpaceDE w:val="0"/>
        <w:jc w:val="both"/>
        <w:textAlignment w:val="baseline"/>
        <w:rPr>
          <w:rFonts w:eastAsia="Calibri"/>
        </w:rPr>
      </w:pPr>
    </w:p>
    <w:p w:rsidR="00243E1F" w:rsidRPr="004A2AA3" w:rsidRDefault="00772359" w:rsidP="00243E1F">
      <w:pPr>
        <w:jc w:val="both"/>
        <w:rPr>
          <w:b/>
        </w:rPr>
      </w:pPr>
      <w:r>
        <w:rPr>
          <w:b/>
        </w:rPr>
        <w:t>2.</w:t>
      </w:r>
      <w:r w:rsidR="000B7F20">
        <w:rPr>
          <w:b/>
        </w:rPr>
        <w:t xml:space="preserve">5. </w:t>
      </w:r>
      <w:r w:rsidR="00243E1F" w:rsidRPr="004A2AA3">
        <w:rPr>
          <w:b/>
        </w:rPr>
        <w:t>Характеристика нормативно правовой документа</w:t>
      </w:r>
      <w:r w:rsidR="000C3176">
        <w:rPr>
          <w:b/>
        </w:rPr>
        <w:t>ции, программно-</w:t>
      </w:r>
      <w:r w:rsidR="00243E1F" w:rsidRPr="004A2AA3">
        <w:rPr>
          <w:b/>
        </w:rPr>
        <w:t>методического обеспечения.</w:t>
      </w:r>
    </w:p>
    <w:p w:rsidR="004A2AA3" w:rsidRPr="00772359" w:rsidRDefault="00243E1F" w:rsidP="004A2AA3">
      <w:pPr>
        <w:widowControl w:val="0"/>
        <w:adjustRightInd w:val="0"/>
        <w:snapToGrid w:val="0"/>
        <w:jc w:val="both"/>
      </w:pPr>
      <w:r w:rsidRPr="004A2AA3">
        <w:t xml:space="preserve">  </w:t>
      </w:r>
      <w:r w:rsidR="004A2AA3" w:rsidRPr="004A2AA3">
        <w:t xml:space="preserve">    </w:t>
      </w:r>
      <w:r w:rsidRPr="00772359">
        <w:t xml:space="preserve">Образовательный процесс осуществляется в соответствии с лицензией </w:t>
      </w:r>
      <w:r w:rsidR="00280A37" w:rsidRPr="00772359">
        <w:t>на право ведения образовательной деятельности от 06.05.2015 Серия 29Л01 №  0000817 регистрационный № 5808</w:t>
      </w:r>
      <w:r w:rsidR="004A2AA3" w:rsidRPr="00772359">
        <w:t xml:space="preserve"> (Приложение №1 к лицензии на осуществление образовательной деятельности от 06.05.2015 № 5808, серия 29П01 № 0001887).</w:t>
      </w:r>
    </w:p>
    <w:p w:rsidR="004A2AA3" w:rsidRPr="00772359" w:rsidRDefault="004A2AA3" w:rsidP="004A2AA3">
      <w:pPr>
        <w:widowControl w:val="0"/>
        <w:adjustRightInd w:val="0"/>
        <w:snapToGrid w:val="0"/>
        <w:jc w:val="both"/>
      </w:pPr>
      <w:r w:rsidRPr="00772359">
        <w:t xml:space="preserve">      Свидетельство о государственной аккредитации от 27.05.2015 Серия 29А01 № 0000626, регистрационный № 3578 (Приложение № 1 к Свидетельству о государственной аккредит</w:t>
      </w:r>
      <w:r w:rsidRPr="00772359">
        <w:t>а</w:t>
      </w:r>
      <w:r w:rsidRPr="00772359">
        <w:t>ции от 27.05.2015 № 3578  Серия 29А01  № 0000463).</w:t>
      </w:r>
    </w:p>
    <w:p w:rsidR="00243E1F" w:rsidRDefault="00B07CFE" w:rsidP="00B07CFE">
      <w:pPr>
        <w:widowControl w:val="0"/>
        <w:adjustRightInd w:val="0"/>
        <w:snapToGrid w:val="0"/>
        <w:jc w:val="both"/>
      </w:pPr>
      <w:r w:rsidRPr="00772359">
        <w:t xml:space="preserve">     ОУ полностью укомплектовано учебно-методическими пособиями</w:t>
      </w:r>
      <w:r w:rsidR="00314BFF" w:rsidRPr="00772359">
        <w:t xml:space="preserve"> (Приложение</w:t>
      </w:r>
      <w:r w:rsidR="006D5DF8" w:rsidRPr="00772359">
        <w:t xml:space="preserve"> № 9</w:t>
      </w:r>
      <w:r w:rsidR="00314BFF" w:rsidRPr="00772359">
        <w:t>).</w:t>
      </w:r>
      <w:r w:rsidRPr="00772359">
        <w:t xml:space="preserve"> Разработан методический банк материалов: разработки моделей уроков, внеклассные мер</w:t>
      </w:r>
      <w:r w:rsidRPr="00772359">
        <w:t>о</w:t>
      </w:r>
      <w:r w:rsidRPr="00772359">
        <w:t>приятия, методические рекомендации к индивидуальным занятиям. В наличии диагностич</w:t>
      </w:r>
      <w:r w:rsidRPr="00772359">
        <w:t>е</w:t>
      </w:r>
      <w:r w:rsidRPr="00772359">
        <w:t>ский инструментарий по организации образов</w:t>
      </w:r>
      <w:r w:rsidRPr="00772359">
        <w:t>а</w:t>
      </w:r>
      <w:r w:rsidRPr="00772359">
        <w:t>тельного процесса.</w:t>
      </w:r>
    </w:p>
    <w:p w:rsidR="00BD2271" w:rsidRPr="00772359" w:rsidRDefault="00BD2271" w:rsidP="00B07CFE">
      <w:pPr>
        <w:widowControl w:val="0"/>
        <w:adjustRightInd w:val="0"/>
        <w:snapToGrid w:val="0"/>
        <w:jc w:val="both"/>
      </w:pPr>
    </w:p>
    <w:tbl>
      <w:tblPr>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1"/>
        <w:gridCol w:w="5435"/>
      </w:tblGrid>
      <w:tr w:rsidR="00B07CFE" w:rsidRPr="00EE2EAC" w:rsidTr="00B07CFE">
        <w:trPr>
          <w:trHeight w:val="120"/>
        </w:trPr>
        <w:tc>
          <w:tcPr>
            <w:tcW w:w="2120" w:type="pct"/>
            <w:tcBorders>
              <w:top w:val="single" w:sz="4" w:space="0" w:color="auto"/>
              <w:left w:val="single" w:sz="4" w:space="0" w:color="auto"/>
              <w:bottom w:val="single" w:sz="4" w:space="0" w:color="auto"/>
              <w:right w:val="single" w:sz="4" w:space="0" w:color="auto"/>
            </w:tcBorders>
            <w:vAlign w:val="center"/>
            <w:hideMark/>
          </w:tcPr>
          <w:p w:rsidR="00B07CFE" w:rsidRPr="00EE2EAC" w:rsidRDefault="00B07CFE" w:rsidP="0067069A">
            <w:r w:rsidRPr="00EE2EAC">
              <w:t>Наименование образовательной программы</w:t>
            </w:r>
          </w:p>
        </w:tc>
        <w:tc>
          <w:tcPr>
            <w:tcW w:w="2880" w:type="pct"/>
            <w:tcBorders>
              <w:top w:val="single" w:sz="4" w:space="0" w:color="auto"/>
              <w:left w:val="single" w:sz="4" w:space="0" w:color="auto"/>
              <w:bottom w:val="single" w:sz="4" w:space="0" w:color="auto"/>
              <w:right w:val="single" w:sz="4" w:space="0" w:color="auto"/>
            </w:tcBorders>
            <w:vAlign w:val="center"/>
            <w:hideMark/>
          </w:tcPr>
          <w:p w:rsidR="00B07CFE" w:rsidRPr="00EE2EAC" w:rsidRDefault="00B07CFE" w:rsidP="0067069A">
            <w:pPr>
              <w:jc w:val="both"/>
            </w:pPr>
            <w:r w:rsidRPr="00EE2EAC">
              <w:t>Уровень, направленность</w:t>
            </w:r>
          </w:p>
          <w:p w:rsidR="00B07CFE" w:rsidRPr="00EE2EAC" w:rsidRDefault="00B07CFE" w:rsidP="0067069A">
            <w:pPr>
              <w:jc w:val="both"/>
            </w:pPr>
            <w:r w:rsidRPr="00EE2EAC">
              <w:t>программы</w:t>
            </w:r>
          </w:p>
        </w:tc>
      </w:tr>
      <w:tr w:rsidR="00B07CFE" w:rsidRPr="00EE2EAC" w:rsidTr="00B07CFE">
        <w:trPr>
          <w:trHeight w:val="469"/>
        </w:trPr>
        <w:tc>
          <w:tcPr>
            <w:tcW w:w="2120" w:type="pct"/>
            <w:tcBorders>
              <w:top w:val="single" w:sz="4" w:space="0" w:color="auto"/>
              <w:left w:val="single" w:sz="4" w:space="0" w:color="auto"/>
              <w:bottom w:val="single" w:sz="4" w:space="0" w:color="auto"/>
              <w:right w:val="single" w:sz="4" w:space="0" w:color="auto"/>
            </w:tcBorders>
            <w:hideMark/>
          </w:tcPr>
          <w:p w:rsidR="00B07CFE" w:rsidRPr="00EE2EAC" w:rsidRDefault="00B07CFE" w:rsidP="0067069A">
            <w:r w:rsidRPr="00EE2EAC">
              <w:t>Образовательная программа н</w:t>
            </w:r>
            <w:r w:rsidRPr="00EE2EAC">
              <w:t>а</w:t>
            </w:r>
            <w:r w:rsidRPr="00EE2EAC">
              <w:t>чального общего образов</w:t>
            </w:r>
            <w:r w:rsidRPr="00EE2EAC">
              <w:t>а</w:t>
            </w:r>
            <w:r w:rsidRPr="00EE2EAC">
              <w:t>ния</w:t>
            </w:r>
          </w:p>
        </w:tc>
        <w:tc>
          <w:tcPr>
            <w:tcW w:w="2880" w:type="pct"/>
            <w:tcBorders>
              <w:top w:val="single" w:sz="4" w:space="0" w:color="auto"/>
              <w:left w:val="single" w:sz="4" w:space="0" w:color="auto"/>
              <w:bottom w:val="single" w:sz="4" w:space="0" w:color="auto"/>
              <w:right w:val="single" w:sz="4" w:space="0" w:color="auto"/>
            </w:tcBorders>
            <w:hideMark/>
          </w:tcPr>
          <w:p w:rsidR="00B07CFE" w:rsidRPr="007A2832" w:rsidRDefault="00B07CFE" w:rsidP="0067069A">
            <w:r w:rsidRPr="007A2832">
              <w:t>начальное общее  образование (ФГОС):</w:t>
            </w:r>
          </w:p>
          <w:p w:rsidR="00B07CFE" w:rsidRPr="007A2832" w:rsidRDefault="00B07CFE" w:rsidP="0067069A">
            <w:r w:rsidRPr="007A2832">
              <w:t xml:space="preserve">Программа </w:t>
            </w:r>
            <w:r w:rsidR="00A21FB4">
              <w:t>"</w:t>
            </w:r>
            <w:r w:rsidRPr="007A2832">
              <w:t xml:space="preserve">Начальная школа </w:t>
            </w:r>
            <w:r w:rsidRPr="007A2832">
              <w:rPr>
                <w:lang w:val="en-US"/>
              </w:rPr>
              <w:t>XXI</w:t>
            </w:r>
            <w:r w:rsidRPr="007A2832">
              <w:t xml:space="preserve"> века</w:t>
            </w:r>
            <w:r w:rsidR="00A21FB4">
              <w:t>"</w:t>
            </w:r>
          </w:p>
          <w:p w:rsidR="00B07CFE" w:rsidRPr="00B17D98" w:rsidRDefault="00B07CFE" w:rsidP="0067069A">
            <w:r w:rsidRPr="00B17D98">
              <w:t xml:space="preserve">Образовательная система </w:t>
            </w:r>
            <w:r w:rsidR="00A21FB4" w:rsidRPr="00B17D98">
              <w:t>"</w:t>
            </w:r>
            <w:r w:rsidRPr="00B17D98">
              <w:t>Школа 2100</w:t>
            </w:r>
            <w:r w:rsidR="00A21FB4" w:rsidRPr="00B17D98">
              <w:t>"</w:t>
            </w:r>
            <w:r w:rsidRPr="00B17D98">
              <w:t xml:space="preserve"> </w:t>
            </w:r>
            <w:r w:rsidR="00B17D98" w:rsidRPr="00B17D98">
              <w:t xml:space="preserve"> 3 «А», </w:t>
            </w:r>
            <w:r w:rsidR="00B17D98">
              <w:t xml:space="preserve">           </w:t>
            </w:r>
            <w:r w:rsidR="00B17D98" w:rsidRPr="00B17D98">
              <w:t xml:space="preserve">3 «В», 3 </w:t>
            </w:r>
            <w:r w:rsidR="00B17D98">
              <w:t>«</w:t>
            </w:r>
            <w:r w:rsidR="00B17D98" w:rsidRPr="00B17D98">
              <w:t>Г», 4 «А», 4 «В»</w:t>
            </w:r>
            <w:r w:rsidR="00B17D98">
              <w:t>,</w:t>
            </w:r>
            <w:r w:rsidR="00B17D98" w:rsidRPr="00B17D98">
              <w:t xml:space="preserve"> 4 «Г»</w:t>
            </w:r>
          </w:p>
          <w:p w:rsidR="00B07CFE" w:rsidRPr="00E84A64" w:rsidRDefault="00B07CFE" w:rsidP="0067069A">
            <w:pPr>
              <w:rPr>
                <w:sz w:val="26"/>
                <w:szCs w:val="26"/>
              </w:rPr>
            </w:pPr>
            <w:r w:rsidRPr="00B17D98">
              <w:t>Система Л.В. Занкова</w:t>
            </w:r>
            <w:r w:rsidR="00B17D98">
              <w:t xml:space="preserve"> 3 «Б», 4 «Б» класс</w:t>
            </w:r>
          </w:p>
        </w:tc>
      </w:tr>
      <w:tr w:rsidR="00B07CFE" w:rsidRPr="00EE2EAC" w:rsidTr="00B07CFE">
        <w:trPr>
          <w:trHeight w:val="120"/>
        </w:trPr>
        <w:tc>
          <w:tcPr>
            <w:tcW w:w="2120" w:type="pct"/>
            <w:tcBorders>
              <w:top w:val="single" w:sz="4" w:space="0" w:color="auto"/>
              <w:left w:val="single" w:sz="4" w:space="0" w:color="auto"/>
              <w:bottom w:val="single" w:sz="4" w:space="0" w:color="auto"/>
              <w:right w:val="single" w:sz="4" w:space="0" w:color="auto"/>
            </w:tcBorders>
            <w:hideMark/>
          </w:tcPr>
          <w:p w:rsidR="00B07CFE" w:rsidRPr="00EE2EAC" w:rsidRDefault="00B07CFE" w:rsidP="0067069A">
            <w:r w:rsidRPr="00EE2EAC">
              <w:t>Образовательная программа осно</w:t>
            </w:r>
            <w:r w:rsidRPr="00EE2EAC">
              <w:t>в</w:t>
            </w:r>
            <w:r w:rsidRPr="00EE2EAC">
              <w:t>ного общего образования</w:t>
            </w:r>
          </w:p>
        </w:tc>
        <w:tc>
          <w:tcPr>
            <w:tcW w:w="2880" w:type="pct"/>
            <w:tcBorders>
              <w:top w:val="single" w:sz="4" w:space="0" w:color="auto"/>
              <w:left w:val="single" w:sz="4" w:space="0" w:color="auto"/>
              <w:bottom w:val="single" w:sz="4" w:space="0" w:color="auto"/>
              <w:right w:val="single" w:sz="4" w:space="0" w:color="auto"/>
            </w:tcBorders>
            <w:hideMark/>
          </w:tcPr>
          <w:p w:rsidR="00B07CFE" w:rsidRDefault="00B07CFE" w:rsidP="0067069A">
            <w:pPr>
              <w:jc w:val="both"/>
            </w:pPr>
            <w:r>
              <w:t>основное общее образование</w:t>
            </w:r>
          </w:p>
          <w:p w:rsidR="00B07CFE" w:rsidRDefault="00B07CFE" w:rsidP="0067069A">
            <w:pPr>
              <w:jc w:val="both"/>
            </w:pPr>
            <w:r>
              <w:t>ФГОС</w:t>
            </w:r>
          </w:p>
          <w:p w:rsidR="00B07CFE" w:rsidRPr="00EE2EAC" w:rsidRDefault="00B07CFE" w:rsidP="0067069A">
            <w:pPr>
              <w:jc w:val="both"/>
            </w:pPr>
            <w:r>
              <w:t>ФК ГОС</w:t>
            </w:r>
          </w:p>
        </w:tc>
      </w:tr>
      <w:tr w:rsidR="00B07CFE" w:rsidRPr="00EE2EAC" w:rsidTr="00B07CFE">
        <w:trPr>
          <w:trHeight w:val="687"/>
        </w:trPr>
        <w:tc>
          <w:tcPr>
            <w:tcW w:w="2120" w:type="pct"/>
            <w:tcBorders>
              <w:top w:val="single" w:sz="4" w:space="0" w:color="auto"/>
              <w:left w:val="single" w:sz="4" w:space="0" w:color="auto"/>
              <w:bottom w:val="single" w:sz="4" w:space="0" w:color="auto"/>
              <w:right w:val="single" w:sz="4" w:space="0" w:color="auto"/>
            </w:tcBorders>
            <w:hideMark/>
          </w:tcPr>
          <w:p w:rsidR="00B07CFE" w:rsidRPr="00EE2EAC" w:rsidRDefault="00B07CFE" w:rsidP="0067069A">
            <w:r w:rsidRPr="00EE2EAC">
              <w:lastRenderedPageBreak/>
              <w:t>Образовательная программа средн</w:t>
            </w:r>
            <w:r w:rsidRPr="00EE2EAC">
              <w:t>е</w:t>
            </w:r>
            <w:r w:rsidRPr="00EE2EAC">
              <w:t>го общего образования</w:t>
            </w:r>
          </w:p>
        </w:tc>
        <w:tc>
          <w:tcPr>
            <w:tcW w:w="2880" w:type="pct"/>
            <w:tcBorders>
              <w:top w:val="single" w:sz="4" w:space="0" w:color="auto"/>
              <w:left w:val="single" w:sz="4" w:space="0" w:color="auto"/>
              <w:bottom w:val="single" w:sz="4" w:space="0" w:color="auto"/>
              <w:right w:val="single" w:sz="4" w:space="0" w:color="auto"/>
            </w:tcBorders>
            <w:hideMark/>
          </w:tcPr>
          <w:p w:rsidR="00B07CFE" w:rsidRPr="00EE2EAC" w:rsidRDefault="00B07CFE" w:rsidP="0067069A">
            <w:pPr>
              <w:jc w:val="both"/>
            </w:pPr>
            <w:r w:rsidRPr="00EE2EAC">
              <w:t>среднее общее образование</w:t>
            </w:r>
          </w:p>
        </w:tc>
      </w:tr>
      <w:tr w:rsidR="00B07CFE" w:rsidRPr="00EE2EAC" w:rsidTr="00B07CFE">
        <w:trPr>
          <w:trHeight w:val="901"/>
        </w:trPr>
        <w:tc>
          <w:tcPr>
            <w:tcW w:w="2120" w:type="pct"/>
            <w:vMerge w:val="restart"/>
            <w:tcBorders>
              <w:top w:val="single" w:sz="4" w:space="0" w:color="auto"/>
              <w:left w:val="single" w:sz="4" w:space="0" w:color="auto"/>
              <w:right w:val="single" w:sz="4" w:space="0" w:color="auto"/>
            </w:tcBorders>
          </w:tcPr>
          <w:p w:rsidR="00B07CFE" w:rsidRPr="00EE2EAC" w:rsidRDefault="00B07CFE" w:rsidP="0067069A">
            <w:r w:rsidRPr="00EE2EAC">
              <w:t>Образовательная программа (осно</w:t>
            </w:r>
            <w:r w:rsidRPr="00EE2EAC">
              <w:t>в</w:t>
            </w:r>
            <w:r w:rsidRPr="00EE2EAC">
              <w:t xml:space="preserve">ного, среднего) общего образования, обеспечивающая углубленное </w:t>
            </w:r>
            <w:r>
              <w:t>(пр</w:t>
            </w:r>
            <w:r>
              <w:t>о</w:t>
            </w:r>
            <w:r>
              <w:t xml:space="preserve">фильное) </w:t>
            </w:r>
            <w:r w:rsidRPr="00EE2EAC">
              <w:t>изучение предметов</w:t>
            </w:r>
          </w:p>
        </w:tc>
        <w:tc>
          <w:tcPr>
            <w:tcW w:w="2880" w:type="pct"/>
            <w:tcBorders>
              <w:top w:val="single" w:sz="4" w:space="0" w:color="auto"/>
              <w:left w:val="single" w:sz="4" w:space="0" w:color="auto"/>
              <w:bottom w:val="single" w:sz="4" w:space="0" w:color="auto"/>
              <w:right w:val="single" w:sz="4" w:space="0" w:color="auto"/>
            </w:tcBorders>
            <w:hideMark/>
          </w:tcPr>
          <w:p w:rsidR="00B07CFE" w:rsidRPr="00EE2EAC" w:rsidRDefault="00B07CFE" w:rsidP="0067069A">
            <w:pPr>
              <w:jc w:val="both"/>
            </w:pPr>
            <w:r w:rsidRPr="00EE2EAC">
              <w:t>Основное общее образование.</w:t>
            </w:r>
          </w:p>
          <w:p w:rsidR="00B07CFE" w:rsidRPr="00EE2EAC" w:rsidRDefault="00B07CFE" w:rsidP="0067069A">
            <w:pPr>
              <w:jc w:val="both"/>
            </w:pPr>
            <w:r>
              <w:t>У</w:t>
            </w:r>
            <w:r w:rsidRPr="00EE2EAC">
              <w:t>глублённое изучение английского языка</w:t>
            </w:r>
          </w:p>
          <w:p w:rsidR="00B07CFE" w:rsidRPr="00EE2EAC" w:rsidRDefault="00B07CFE" w:rsidP="0067069A">
            <w:pPr>
              <w:jc w:val="both"/>
            </w:pPr>
            <w:r w:rsidRPr="00EE2EAC">
              <w:t>Углублённое изучение русского языка</w:t>
            </w:r>
          </w:p>
        </w:tc>
      </w:tr>
      <w:tr w:rsidR="00B07CFE" w:rsidRPr="00EE2EAC" w:rsidTr="00B07CFE">
        <w:trPr>
          <w:trHeight w:val="1134"/>
        </w:trPr>
        <w:tc>
          <w:tcPr>
            <w:tcW w:w="2120" w:type="pct"/>
            <w:vMerge/>
            <w:tcBorders>
              <w:left w:val="single" w:sz="4" w:space="0" w:color="auto"/>
              <w:bottom w:val="single" w:sz="4" w:space="0" w:color="auto"/>
              <w:right w:val="single" w:sz="4" w:space="0" w:color="auto"/>
            </w:tcBorders>
          </w:tcPr>
          <w:p w:rsidR="00B07CFE" w:rsidRPr="00EE2EAC" w:rsidRDefault="00B07CFE" w:rsidP="0067069A">
            <w:pPr>
              <w:jc w:val="both"/>
            </w:pPr>
          </w:p>
        </w:tc>
        <w:tc>
          <w:tcPr>
            <w:tcW w:w="2880" w:type="pct"/>
            <w:tcBorders>
              <w:top w:val="single" w:sz="4" w:space="0" w:color="auto"/>
              <w:left w:val="single" w:sz="4" w:space="0" w:color="auto"/>
              <w:bottom w:val="single" w:sz="4" w:space="0" w:color="auto"/>
              <w:right w:val="single" w:sz="4" w:space="0" w:color="auto"/>
            </w:tcBorders>
            <w:hideMark/>
          </w:tcPr>
          <w:p w:rsidR="00B07CFE" w:rsidRPr="00EE2EAC" w:rsidRDefault="00B07CFE" w:rsidP="0067069A">
            <w:pPr>
              <w:jc w:val="both"/>
            </w:pPr>
            <w:r w:rsidRPr="00EE2EAC">
              <w:t>Среднее  общее образование</w:t>
            </w:r>
          </w:p>
          <w:p w:rsidR="00B07CFE" w:rsidRPr="00B07CFE" w:rsidRDefault="00B07CFE" w:rsidP="0067069A">
            <w:pPr>
              <w:jc w:val="both"/>
            </w:pPr>
            <w:r w:rsidRPr="00B07CFE">
              <w:t>Профильное обучение:</w:t>
            </w:r>
          </w:p>
          <w:p w:rsidR="00B07CFE" w:rsidRPr="00B07CFE" w:rsidRDefault="00B07CFE" w:rsidP="0067069A">
            <w:pPr>
              <w:jc w:val="both"/>
            </w:pPr>
            <w:r w:rsidRPr="00B07CFE">
              <w:t>социально-гуманитарное</w:t>
            </w:r>
          </w:p>
          <w:p w:rsidR="00B07CFE" w:rsidRPr="00B07CFE" w:rsidRDefault="00B07CFE" w:rsidP="0067069A">
            <w:pPr>
              <w:jc w:val="both"/>
            </w:pPr>
            <w:r w:rsidRPr="00B07CFE">
              <w:t>физико-математическое</w:t>
            </w:r>
          </w:p>
          <w:p w:rsidR="00B07CFE" w:rsidRPr="00B07CFE" w:rsidRDefault="00B07CFE" w:rsidP="0067069A">
            <w:pPr>
              <w:jc w:val="both"/>
            </w:pPr>
            <w:r w:rsidRPr="00B07CFE">
              <w:t>филологическое</w:t>
            </w:r>
          </w:p>
          <w:p w:rsidR="00B07CFE" w:rsidRPr="003979A2" w:rsidRDefault="00B07CFE" w:rsidP="0067069A">
            <w:pPr>
              <w:jc w:val="both"/>
              <w:rPr>
                <w:sz w:val="26"/>
                <w:szCs w:val="26"/>
              </w:rPr>
            </w:pPr>
            <w:r w:rsidRPr="00B07CFE">
              <w:t>информационно-технологическое</w:t>
            </w:r>
          </w:p>
        </w:tc>
      </w:tr>
    </w:tbl>
    <w:p w:rsidR="006F4869" w:rsidRDefault="006F4869" w:rsidP="00BD2271">
      <w:pPr>
        <w:rPr>
          <w:b/>
        </w:rPr>
      </w:pPr>
    </w:p>
    <w:p w:rsidR="00A36F11" w:rsidRPr="003315B3" w:rsidRDefault="006F4869" w:rsidP="00BD2271">
      <w:pPr>
        <w:rPr>
          <w:b/>
        </w:rPr>
      </w:pPr>
      <w:r>
        <w:rPr>
          <w:b/>
        </w:rPr>
        <w:t xml:space="preserve">  </w:t>
      </w:r>
      <w:r w:rsidR="00772359">
        <w:rPr>
          <w:b/>
        </w:rPr>
        <w:t>2.</w:t>
      </w:r>
      <w:r w:rsidR="00EB456B">
        <w:rPr>
          <w:b/>
        </w:rPr>
        <w:t xml:space="preserve">6. </w:t>
      </w:r>
      <w:r w:rsidR="00280A37" w:rsidRPr="00280A37">
        <w:rPr>
          <w:b/>
        </w:rPr>
        <w:t>Текущее состояние  материально-технической базы</w:t>
      </w:r>
      <w:r w:rsidR="00FA06EB">
        <w:rPr>
          <w:b/>
        </w:rPr>
        <w:t xml:space="preserve"> </w:t>
      </w:r>
    </w:p>
    <w:p w:rsidR="00A36F11" w:rsidRPr="006D5DF8" w:rsidRDefault="006D5DF8" w:rsidP="00BD2271">
      <w:pPr>
        <w:rPr>
          <w:b/>
        </w:rPr>
      </w:pPr>
      <w:r>
        <w:rPr>
          <w:color w:val="000000"/>
        </w:rPr>
        <w:t xml:space="preserve">     </w:t>
      </w:r>
      <w:r w:rsidR="00A36F11" w:rsidRPr="006E2112">
        <w:rPr>
          <w:color w:val="000000"/>
        </w:rPr>
        <w:t xml:space="preserve">Материально-техническая база МБОУ Гимназия № 3 </w:t>
      </w:r>
      <w:r w:rsidRPr="006D5DF8">
        <w:t xml:space="preserve">(Приложение № </w:t>
      </w:r>
      <w:r>
        <w:t>10</w:t>
      </w:r>
      <w:r w:rsidRPr="006D5DF8">
        <w:t>)</w:t>
      </w:r>
      <w:r>
        <w:rPr>
          <w:b/>
        </w:rPr>
        <w:t xml:space="preserve"> </w:t>
      </w:r>
      <w:r w:rsidR="00A36F11" w:rsidRPr="006E2112">
        <w:rPr>
          <w:color w:val="000000"/>
        </w:rPr>
        <w:t>состоит из:</w:t>
      </w:r>
    </w:p>
    <w:p w:rsidR="00A36F11" w:rsidRPr="006E2112" w:rsidRDefault="00A36F11" w:rsidP="00BD2271">
      <w:pPr>
        <w:pStyle w:val="ad"/>
        <w:numPr>
          <w:ilvl w:val="0"/>
          <w:numId w:val="23"/>
        </w:numPr>
        <w:ind w:left="714" w:hanging="357"/>
        <w:jc w:val="both"/>
        <w:rPr>
          <w:color w:val="000000"/>
        </w:rPr>
      </w:pPr>
      <w:r w:rsidRPr="006E2112">
        <w:t xml:space="preserve">Земельного </w:t>
      </w:r>
      <w:r w:rsidRPr="006E2112">
        <w:rPr>
          <w:rFonts w:eastAsia="Calibri"/>
        </w:rPr>
        <w:t xml:space="preserve">участка </w:t>
      </w:r>
      <w:r w:rsidRPr="006E2112">
        <w:t>площадью</w:t>
      </w:r>
      <w:r w:rsidRPr="006E2112">
        <w:rPr>
          <w:rFonts w:eastAsia="Calibri"/>
        </w:rPr>
        <w:t xml:space="preserve"> </w:t>
      </w:r>
      <w:r>
        <w:rPr>
          <w:rFonts w:eastAsia="Calibri"/>
        </w:rPr>
        <w:t>13 </w:t>
      </w:r>
      <w:r w:rsidRPr="006E2112">
        <w:rPr>
          <w:rFonts w:eastAsia="Calibri"/>
        </w:rPr>
        <w:t xml:space="preserve">642,0 кв.м. </w:t>
      </w:r>
      <w:r w:rsidRPr="006E2112">
        <w:t xml:space="preserve">с </w:t>
      </w:r>
      <w:r w:rsidRPr="006E2112">
        <w:rPr>
          <w:rFonts w:eastAsia="Calibri"/>
        </w:rPr>
        <w:t>ограждение</w:t>
      </w:r>
      <w:r w:rsidRPr="006E2112">
        <w:t>м</w:t>
      </w:r>
      <w:r w:rsidRPr="006E2112">
        <w:rPr>
          <w:rFonts w:eastAsia="Calibri"/>
        </w:rPr>
        <w:t xml:space="preserve"> территории образовательного учреждения</w:t>
      </w:r>
      <w:r w:rsidRPr="006E2112">
        <w:t>,</w:t>
      </w:r>
    </w:p>
    <w:p w:rsidR="00A36F11" w:rsidRPr="006E2112" w:rsidRDefault="00A36F11" w:rsidP="00BD2271">
      <w:pPr>
        <w:pStyle w:val="ad"/>
        <w:numPr>
          <w:ilvl w:val="0"/>
          <w:numId w:val="23"/>
        </w:numPr>
        <w:ind w:left="714" w:hanging="357"/>
        <w:jc w:val="both"/>
        <w:rPr>
          <w:color w:val="000000"/>
        </w:rPr>
      </w:pPr>
      <w:r w:rsidRPr="006E2112">
        <w:t>С</w:t>
      </w:r>
      <w:r w:rsidRPr="006E2112">
        <w:rPr>
          <w:rFonts w:eastAsia="Calibri"/>
        </w:rPr>
        <w:t>портивн</w:t>
      </w:r>
      <w:r w:rsidRPr="006E2112">
        <w:t>ой</w:t>
      </w:r>
      <w:r w:rsidRPr="006E2112">
        <w:rPr>
          <w:rFonts w:eastAsia="Calibri"/>
        </w:rPr>
        <w:t xml:space="preserve"> площадки</w:t>
      </w:r>
    </w:p>
    <w:p w:rsidR="00A36F11" w:rsidRPr="006E2112" w:rsidRDefault="008B3379" w:rsidP="00BD2271">
      <w:pPr>
        <w:pStyle w:val="ad"/>
        <w:numPr>
          <w:ilvl w:val="0"/>
          <w:numId w:val="23"/>
        </w:numPr>
        <w:ind w:left="714" w:hanging="357"/>
        <w:jc w:val="both"/>
        <w:rPr>
          <w:rFonts w:eastAsia="Calibri"/>
          <w:color w:val="000000"/>
        </w:rPr>
      </w:pPr>
      <w:r>
        <w:rPr>
          <w:rFonts w:eastAsia="Calibri"/>
        </w:rPr>
        <w:t>Медицинского</w:t>
      </w:r>
      <w:r w:rsidR="00A36F11" w:rsidRPr="006E2112">
        <w:rPr>
          <w:rFonts w:eastAsia="Calibri"/>
        </w:rPr>
        <w:t>,</w:t>
      </w:r>
      <w:r>
        <w:rPr>
          <w:rFonts w:eastAsia="Calibri"/>
        </w:rPr>
        <w:t xml:space="preserve"> </w:t>
      </w:r>
      <w:r w:rsidR="00A36F11" w:rsidRPr="006E2112">
        <w:rPr>
          <w:rFonts w:eastAsia="Calibri"/>
        </w:rPr>
        <w:t xml:space="preserve">процедурного, стоматологического кабинетов </w:t>
      </w:r>
    </w:p>
    <w:p w:rsidR="00A36F11" w:rsidRPr="006E2112" w:rsidRDefault="00A36F11" w:rsidP="00BD2271">
      <w:pPr>
        <w:pStyle w:val="ad"/>
        <w:numPr>
          <w:ilvl w:val="0"/>
          <w:numId w:val="23"/>
        </w:numPr>
        <w:ind w:left="714" w:hanging="357"/>
        <w:jc w:val="both"/>
        <w:rPr>
          <w:color w:val="000000"/>
        </w:rPr>
      </w:pPr>
      <w:r w:rsidRPr="006E2112">
        <w:rPr>
          <w:rFonts w:eastAsia="Calibri"/>
        </w:rPr>
        <w:t xml:space="preserve">Спортивного зала (большого и малого), </w:t>
      </w:r>
    </w:p>
    <w:p w:rsidR="00A36F11" w:rsidRPr="006E2112" w:rsidRDefault="00A36F11" w:rsidP="00BD2271">
      <w:pPr>
        <w:pStyle w:val="ad"/>
        <w:numPr>
          <w:ilvl w:val="0"/>
          <w:numId w:val="23"/>
        </w:numPr>
        <w:ind w:left="714" w:hanging="357"/>
        <w:jc w:val="both"/>
        <w:rPr>
          <w:color w:val="000000"/>
        </w:rPr>
      </w:pPr>
      <w:r w:rsidRPr="006E2112">
        <w:rPr>
          <w:rFonts w:eastAsia="Calibri"/>
        </w:rPr>
        <w:t>учебных мастерских</w:t>
      </w:r>
    </w:p>
    <w:p w:rsidR="00A36F11" w:rsidRPr="006E2112" w:rsidRDefault="00A36F11" w:rsidP="00BD2271">
      <w:pPr>
        <w:pStyle w:val="ad"/>
        <w:numPr>
          <w:ilvl w:val="0"/>
          <w:numId w:val="23"/>
        </w:numPr>
        <w:ind w:left="714" w:hanging="357"/>
        <w:jc w:val="both"/>
        <w:rPr>
          <w:color w:val="000000"/>
        </w:rPr>
      </w:pPr>
      <w:r w:rsidRPr="006E2112">
        <w:rPr>
          <w:color w:val="000000"/>
        </w:rPr>
        <w:t xml:space="preserve"> 39  учебных кабинетов, укомплектованных необходимой мебелью и оборудованием</w:t>
      </w:r>
      <w:r w:rsidR="00FA06EB">
        <w:rPr>
          <w:color w:val="000000"/>
          <w:lang w:val="ru-RU"/>
        </w:rPr>
        <w:t xml:space="preserve"> </w:t>
      </w:r>
      <w:r w:rsidR="006D5DF8">
        <w:rPr>
          <w:color w:val="000000"/>
          <w:lang w:val="ru-RU"/>
        </w:rPr>
        <w:t>(Приложение № 11)</w:t>
      </w:r>
    </w:p>
    <w:p w:rsidR="00A36F11" w:rsidRPr="006E2112" w:rsidRDefault="00A36F11" w:rsidP="00BD2271">
      <w:pPr>
        <w:pStyle w:val="ad"/>
        <w:numPr>
          <w:ilvl w:val="0"/>
          <w:numId w:val="23"/>
        </w:numPr>
        <w:ind w:left="714" w:hanging="357"/>
        <w:jc w:val="both"/>
        <w:rPr>
          <w:color w:val="000000"/>
        </w:rPr>
      </w:pPr>
      <w:r w:rsidRPr="006E2112">
        <w:rPr>
          <w:color w:val="000000"/>
        </w:rPr>
        <w:t>Столовой с обеденной зоной на 180 посадочных мест,</w:t>
      </w:r>
    </w:p>
    <w:p w:rsidR="00FC46EE" w:rsidRPr="000724E0" w:rsidRDefault="00A36F11" w:rsidP="00BD2271">
      <w:pPr>
        <w:pStyle w:val="ad"/>
        <w:numPr>
          <w:ilvl w:val="0"/>
          <w:numId w:val="23"/>
        </w:numPr>
        <w:ind w:left="714" w:hanging="357"/>
        <w:jc w:val="both"/>
        <w:rPr>
          <w:color w:val="000000"/>
        </w:rPr>
      </w:pPr>
      <w:r w:rsidRPr="006E2112">
        <w:rPr>
          <w:color w:val="000000"/>
        </w:rPr>
        <w:t>Компьютерное оборудование: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394"/>
      </w:tblGrid>
      <w:tr w:rsidR="00A36F11" w:rsidRPr="006E2112" w:rsidTr="00A36F11">
        <w:tc>
          <w:tcPr>
            <w:tcW w:w="4536" w:type="dxa"/>
          </w:tcPr>
          <w:p w:rsidR="00A36F11" w:rsidRPr="00D276E0" w:rsidRDefault="00A36F11" w:rsidP="00A36F11">
            <w:pPr>
              <w:jc w:val="center"/>
              <w:rPr>
                <w:bCs/>
                <w:sz w:val="22"/>
                <w:szCs w:val="22"/>
              </w:rPr>
            </w:pPr>
            <w:r w:rsidRPr="00D276E0">
              <w:rPr>
                <w:bCs/>
                <w:sz w:val="22"/>
                <w:szCs w:val="22"/>
              </w:rPr>
              <w:t>Наименование</w:t>
            </w:r>
          </w:p>
        </w:tc>
        <w:tc>
          <w:tcPr>
            <w:tcW w:w="4394" w:type="dxa"/>
          </w:tcPr>
          <w:p w:rsidR="00A36F11" w:rsidRPr="00D276E0" w:rsidRDefault="00A36F11" w:rsidP="00A36F11">
            <w:pPr>
              <w:jc w:val="center"/>
              <w:rPr>
                <w:bCs/>
                <w:sz w:val="22"/>
                <w:szCs w:val="22"/>
              </w:rPr>
            </w:pPr>
            <w:r w:rsidRPr="00D276E0">
              <w:rPr>
                <w:bCs/>
                <w:sz w:val="22"/>
                <w:szCs w:val="22"/>
              </w:rPr>
              <w:t xml:space="preserve">Количество </w:t>
            </w:r>
          </w:p>
        </w:tc>
      </w:tr>
      <w:tr w:rsidR="00A36F11" w:rsidRPr="006E2112" w:rsidTr="00A36F11">
        <w:tc>
          <w:tcPr>
            <w:tcW w:w="4536" w:type="dxa"/>
          </w:tcPr>
          <w:p w:rsidR="00A36F11" w:rsidRPr="00D276E0" w:rsidRDefault="00A36F11" w:rsidP="00A36F11">
            <w:pPr>
              <w:jc w:val="center"/>
              <w:rPr>
                <w:bCs/>
                <w:sz w:val="22"/>
                <w:szCs w:val="22"/>
              </w:rPr>
            </w:pPr>
            <w:r w:rsidRPr="00D276E0">
              <w:rPr>
                <w:bCs/>
                <w:sz w:val="22"/>
                <w:szCs w:val="22"/>
              </w:rPr>
              <w:t>Компьютеры:</w:t>
            </w:r>
          </w:p>
          <w:p w:rsidR="00A36F11" w:rsidRPr="00D276E0" w:rsidRDefault="00A36F11" w:rsidP="00A36F11">
            <w:pPr>
              <w:jc w:val="center"/>
              <w:rPr>
                <w:bCs/>
                <w:sz w:val="22"/>
                <w:szCs w:val="22"/>
              </w:rPr>
            </w:pPr>
            <w:r w:rsidRPr="00D276E0">
              <w:rPr>
                <w:bCs/>
                <w:sz w:val="22"/>
                <w:szCs w:val="22"/>
              </w:rPr>
              <w:t>- стационарные</w:t>
            </w:r>
          </w:p>
          <w:p w:rsidR="00A36F11" w:rsidRPr="00D276E0" w:rsidRDefault="00A36F11" w:rsidP="00A36F11">
            <w:pPr>
              <w:jc w:val="center"/>
              <w:rPr>
                <w:bCs/>
                <w:sz w:val="22"/>
                <w:szCs w:val="22"/>
              </w:rPr>
            </w:pPr>
            <w:r w:rsidRPr="00D276E0">
              <w:rPr>
                <w:bCs/>
                <w:sz w:val="22"/>
                <w:szCs w:val="22"/>
              </w:rPr>
              <w:t xml:space="preserve">- ноутбуки </w:t>
            </w:r>
          </w:p>
        </w:tc>
        <w:tc>
          <w:tcPr>
            <w:tcW w:w="4394" w:type="dxa"/>
          </w:tcPr>
          <w:p w:rsidR="00A36F11" w:rsidRPr="00D276E0" w:rsidRDefault="00A36F11" w:rsidP="00A36F11">
            <w:pPr>
              <w:jc w:val="center"/>
              <w:rPr>
                <w:bCs/>
                <w:sz w:val="22"/>
                <w:szCs w:val="22"/>
              </w:rPr>
            </w:pPr>
          </w:p>
          <w:p w:rsidR="00A36F11" w:rsidRPr="00D276E0" w:rsidRDefault="00A36F11" w:rsidP="00A36F11">
            <w:pPr>
              <w:jc w:val="center"/>
              <w:rPr>
                <w:bCs/>
                <w:sz w:val="22"/>
                <w:szCs w:val="22"/>
              </w:rPr>
            </w:pPr>
            <w:r w:rsidRPr="00D276E0">
              <w:rPr>
                <w:bCs/>
                <w:sz w:val="22"/>
                <w:szCs w:val="22"/>
              </w:rPr>
              <w:t>57</w:t>
            </w:r>
          </w:p>
          <w:p w:rsidR="00A36F11" w:rsidRPr="00D276E0" w:rsidRDefault="00A36F11" w:rsidP="00A36F11">
            <w:pPr>
              <w:jc w:val="center"/>
              <w:rPr>
                <w:bCs/>
                <w:sz w:val="22"/>
                <w:szCs w:val="22"/>
              </w:rPr>
            </w:pPr>
            <w:r w:rsidRPr="00D276E0">
              <w:rPr>
                <w:bCs/>
                <w:sz w:val="22"/>
                <w:szCs w:val="22"/>
              </w:rPr>
              <w:t>56</w:t>
            </w:r>
          </w:p>
        </w:tc>
      </w:tr>
      <w:tr w:rsidR="00A36F11" w:rsidRPr="006E2112" w:rsidTr="00A36F11">
        <w:tc>
          <w:tcPr>
            <w:tcW w:w="4536" w:type="dxa"/>
          </w:tcPr>
          <w:p w:rsidR="00A36F11" w:rsidRPr="00D276E0" w:rsidRDefault="00A36F11" w:rsidP="00A36F11">
            <w:pPr>
              <w:jc w:val="center"/>
              <w:rPr>
                <w:bCs/>
                <w:sz w:val="22"/>
                <w:szCs w:val="22"/>
              </w:rPr>
            </w:pPr>
            <w:r w:rsidRPr="00D276E0">
              <w:rPr>
                <w:bCs/>
                <w:sz w:val="22"/>
                <w:szCs w:val="22"/>
              </w:rPr>
              <w:t>Печатающие устройства:</w:t>
            </w:r>
            <w:r w:rsidRPr="00D276E0">
              <w:rPr>
                <w:bCs/>
                <w:sz w:val="22"/>
                <w:szCs w:val="22"/>
              </w:rPr>
              <w:br/>
              <w:t>- принтеры</w:t>
            </w:r>
            <w:r w:rsidRPr="00D276E0">
              <w:rPr>
                <w:bCs/>
                <w:sz w:val="22"/>
                <w:szCs w:val="22"/>
              </w:rPr>
              <w:br/>
              <w:t>- МФУ</w:t>
            </w:r>
            <w:r w:rsidRPr="00D276E0">
              <w:rPr>
                <w:bCs/>
                <w:sz w:val="22"/>
                <w:szCs w:val="22"/>
              </w:rPr>
              <w:br/>
              <w:t>- ксероксы</w:t>
            </w:r>
          </w:p>
        </w:tc>
        <w:tc>
          <w:tcPr>
            <w:tcW w:w="4394" w:type="dxa"/>
          </w:tcPr>
          <w:p w:rsidR="00A36F11" w:rsidRPr="00D276E0" w:rsidRDefault="00A36F11" w:rsidP="00A36F11">
            <w:pPr>
              <w:jc w:val="center"/>
              <w:rPr>
                <w:bCs/>
                <w:sz w:val="22"/>
                <w:szCs w:val="22"/>
              </w:rPr>
            </w:pPr>
          </w:p>
          <w:p w:rsidR="00A36F11" w:rsidRPr="00D276E0" w:rsidRDefault="00A36F11" w:rsidP="00A36F11">
            <w:pPr>
              <w:jc w:val="center"/>
              <w:rPr>
                <w:bCs/>
                <w:sz w:val="22"/>
                <w:szCs w:val="22"/>
              </w:rPr>
            </w:pPr>
            <w:r w:rsidRPr="00D276E0">
              <w:rPr>
                <w:bCs/>
                <w:sz w:val="22"/>
                <w:szCs w:val="22"/>
              </w:rPr>
              <w:t>21</w:t>
            </w:r>
          </w:p>
          <w:p w:rsidR="00A36F11" w:rsidRPr="00D276E0" w:rsidRDefault="00A36F11" w:rsidP="00A36F11">
            <w:pPr>
              <w:jc w:val="center"/>
              <w:rPr>
                <w:bCs/>
                <w:sz w:val="22"/>
                <w:szCs w:val="22"/>
              </w:rPr>
            </w:pPr>
            <w:r w:rsidRPr="00D276E0">
              <w:rPr>
                <w:bCs/>
                <w:sz w:val="22"/>
                <w:szCs w:val="22"/>
              </w:rPr>
              <w:t>10</w:t>
            </w:r>
          </w:p>
          <w:p w:rsidR="00A36F11" w:rsidRPr="00D276E0" w:rsidRDefault="00A36F11" w:rsidP="00A36F11">
            <w:pPr>
              <w:jc w:val="center"/>
              <w:rPr>
                <w:bCs/>
                <w:sz w:val="22"/>
                <w:szCs w:val="22"/>
              </w:rPr>
            </w:pPr>
            <w:r w:rsidRPr="00D276E0">
              <w:rPr>
                <w:bCs/>
                <w:sz w:val="22"/>
                <w:szCs w:val="22"/>
              </w:rPr>
              <w:t xml:space="preserve">5 </w:t>
            </w:r>
          </w:p>
        </w:tc>
      </w:tr>
      <w:tr w:rsidR="00A36F11" w:rsidRPr="006E2112" w:rsidTr="00A36F11">
        <w:tc>
          <w:tcPr>
            <w:tcW w:w="4536" w:type="dxa"/>
          </w:tcPr>
          <w:p w:rsidR="00A36F11" w:rsidRPr="00D276E0" w:rsidRDefault="00A36F11" w:rsidP="00A36F11">
            <w:pPr>
              <w:jc w:val="center"/>
              <w:rPr>
                <w:bCs/>
                <w:sz w:val="22"/>
                <w:szCs w:val="22"/>
              </w:rPr>
            </w:pPr>
            <w:r w:rsidRPr="00D276E0">
              <w:rPr>
                <w:bCs/>
                <w:sz w:val="22"/>
                <w:szCs w:val="22"/>
              </w:rPr>
              <w:t>Мультимедиа проекторы</w:t>
            </w:r>
          </w:p>
        </w:tc>
        <w:tc>
          <w:tcPr>
            <w:tcW w:w="4394" w:type="dxa"/>
          </w:tcPr>
          <w:p w:rsidR="00A36F11" w:rsidRPr="00D276E0" w:rsidRDefault="00A36F11" w:rsidP="00A36F11">
            <w:pPr>
              <w:jc w:val="center"/>
              <w:rPr>
                <w:bCs/>
                <w:sz w:val="22"/>
                <w:szCs w:val="22"/>
              </w:rPr>
            </w:pPr>
            <w:r w:rsidRPr="00D276E0">
              <w:rPr>
                <w:bCs/>
                <w:sz w:val="22"/>
                <w:szCs w:val="22"/>
              </w:rPr>
              <w:t>34</w:t>
            </w:r>
          </w:p>
        </w:tc>
      </w:tr>
      <w:tr w:rsidR="00A36F11" w:rsidRPr="006E2112" w:rsidTr="00A36F11">
        <w:tc>
          <w:tcPr>
            <w:tcW w:w="4536" w:type="dxa"/>
          </w:tcPr>
          <w:p w:rsidR="00A36F11" w:rsidRPr="008B3379" w:rsidRDefault="00A36F11" w:rsidP="00A36F11">
            <w:pPr>
              <w:jc w:val="center"/>
              <w:rPr>
                <w:bCs/>
              </w:rPr>
            </w:pPr>
            <w:r w:rsidRPr="008B3379">
              <w:rPr>
                <w:bCs/>
              </w:rPr>
              <w:t>Интерактивная доска</w:t>
            </w:r>
          </w:p>
        </w:tc>
        <w:tc>
          <w:tcPr>
            <w:tcW w:w="4394" w:type="dxa"/>
          </w:tcPr>
          <w:p w:rsidR="00A36F11" w:rsidRPr="008B3379" w:rsidRDefault="00A36F11" w:rsidP="00A36F11">
            <w:pPr>
              <w:jc w:val="center"/>
              <w:rPr>
                <w:bCs/>
              </w:rPr>
            </w:pPr>
            <w:r w:rsidRPr="008B3379">
              <w:rPr>
                <w:bCs/>
              </w:rPr>
              <w:t xml:space="preserve">8 </w:t>
            </w:r>
          </w:p>
        </w:tc>
      </w:tr>
    </w:tbl>
    <w:p w:rsidR="003C18EE" w:rsidRDefault="00A36F11" w:rsidP="00BD2271">
      <w:pPr>
        <w:jc w:val="both"/>
        <w:rPr>
          <w:color w:val="000000"/>
        </w:rPr>
      </w:pPr>
      <w:r w:rsidRPr="006E2112">
        <w:rPr>
          <w:color w:val="000000"/>
        </w:rPr>
        <w:t xml:space="preserve">             </w:t>
      </w:r>
    </w:p>
    <w:p w:rsidR="0019324C" w:rsidRDefault="003C18EE" w:rsidP="00BD2271">
      <w:pPr>
        <w:jc w:val="both"/>
        <w:rPr>
          <w:color w:val="000000"/>
        </w:rPr>
      </w:pPr>
      <w:r>
        <w:rPr>
          <w:color w:val="000000"/>
        </w:rPr>
        <w:t xml:space="preserve">           </w:t>
      </w:r>
      <w:r w:rsidR="00A36F11" w:rsidRPr="006E2112">
        <w:rPr>
          <w:color w:val="000000"/>
        </w:rPr>
        <w:t xml:space="preserve"> </w:t>
      </w:r>
      <w:r w:rsidR="0019324C">
        <w:rPr>
          <w:color w:val="000000"/>
        </w:rPr>
        <w:t xml:space="preserve">В здании ОУ установлена автоматическая система пожарной сигнализации, система оповещения лиц о пожаре, выведенная на пульт центрального наблюдения г. Архангельска. Имеется кнопка тревожной сигнализации. По </w:t>
      </w:r>
      <w:r>
        <w:rPr>
          <w:color w:val="000000"/>
        </w:rPr>
        <w:t>периметру здания, а также в гардеробах, ст</w:t>
      </w:r>
      <w:r>
        <w:rPr>
          <w:color w:val="000000"/>
        </w:rPr>
        <w:t>о</w:t>
      </w:r>
      <w:r>
        <w:rPr>
          <w:color w:val="000000"/>
        </w:rPr>
        <w:t xml:space="preserve">ловой, спортзале, на этажах, в кабинете директора </w:t>
      </w:r>
      <w:r w:rsidR="0019324C">
        <w:rPr>
          <w:color w:val="000000"/>
        </w:rPr>
        <w:t>установлено видеонаблюдение</w:t>
      </w:r>
      <w:r>
        <w:rPr>
          <w:color w:val="000000"/>
        </w:rPr>
        <w:t>.</w:t>
      </w:r>
    </w:p>
    <w:p w:rsidR="0019324C" w:rsidRDefault="003C18EE" w:rsidP="00BD2271">
      <w:pPr>
        <w:jc w:val="both"/>
        <w:rPr>
          <w:color w:val="000000"/>
        </w:rPr>
      </w:pPr>
      <w:r>
        <w:rPr>
          <w:color w:val="000000"/>
        </w:rPr>
        <w:t xml:space="preserve">             Питание учащихся и работников осуществляется на основе договора с ИП </w:t>
      </w:r>
      <w:r w:rsidR="00A21FB4">
        <w:rPr>
          <w:color w:val="000000"/>
        </w:rPr>
        <w:t>"</w:t>
      </w:r>
      <w:r>
        <w:rPr>
          <w:color w:val="000000"/>
        </w:rPr>
        <w:t>Гекчан М.Л.</w:t>
      </w:r>
      <w:r w:rsidR="00A21FB4">
        <w:rPr>
          <w:color w:val="000000"/>
        </w:rPr>
        <w:t>"</w:t>
      </w:r>
      <w:r>
        <w:rPr>
          <w:color w:val="000000"/>
        </w:rPr>
        <w:t>. Организованы горячие завтраки и обеды. Горячим питанием охвачено более 90 % учащихся.</w:t>
      </w:r>
    </w:p>
    <w:p w:rsidR="00A36F11" w:rsidRPr="006E2112" w:rsidRDefault="00A36F11" w:rsidP="00BD2271">
      <w:pPr>
        <w:jc w:val="both"/>
        <w:rPr>
          <w:color w:val="000000"/>
        </w:rPr>
      </w:pPr>
      <w:r w:rsidRPr="006E2112">
        <w:rPr>
          <w:color w:val="000000"/>
        </w:rPr>
        <w:t xml:space="preserve">   </w:t>
      </w:r>
      <w:r w:rsidR="003C18EE">
        <w:rPr>
          <w:color w:val="000000"/>
        </w:rPr>
        <w:t xml:space="preserve">          </w:t>
      </w:r>
      <w:r w:rsidRPr="006E2112">
        <w:rPr>
          <w:color w:val="000000"/>
        </w:rPr>
        <w:t>Финансирование ОУ осуществляется за счет средств субвенции на выполнение м</w:t>
      </w:r>
      <w:r w:rsidRPr="006E2112">
        <w:rPr>
          <w:color w:val="000000"/>
        </w:rPr>
        <w:t>у</w:t>
      </w:r>
      <w:r w:rsidRPr="006E2112">
        <w:rPr>
          <w:color w:val="000000"/>
        </w:rPr>
        <w:t>ниципального задания, субвенции на иные цели и за счет собственных средств (платные д</w:t>
      </w:r>
      <w:r w:rsidRPr="006E2112">
        <w:rPr>
          <w:color w:val="000000"/>
        </w:rPr>
        <w:t>о</w:t>
      </w:r>
      <w:r w:rsidRPr="006E2112">
        <w:rPr>
          <w:color w:val="000000"/>
        </w:rPr>
        <w:t>по</w:t>
      </w:r>
      <w:r w:rsidRPr="006E2112">
        <w:rPr>
          <w:color w:val="000000"/>
        </w:rPr>
        <w:t>л</w:t>
      </w:r>
      <w:r w:rsidRPr="006E2112">
        <w:rPr>
          <w:color w:val="000000"/>
        </w:rPr>
        <w:t>нительные услуги)- приложение 5</w:t>
      </w:r>
    </w:p>
    <w:p w:rsidR="00A36F11" w:rsidRPr="006E2112" w:rsidRDefault="00A36F11" w:rsidP="00BD2271">
      <w:pPr>
        <w:pStyle w:val="ad"/>
        <w:spacing w:after="200" w:line="276" w:lineRule="auto"/>
        <w:jc w:val="both"/>
        <w:rPr>
          <w:color w:val="000000"/>
        </w:rPr>
      </w:pPr>
      <w:r w:rsidRPr="006E2112">
        <w:rPr>
          <w:color w:val="000000"/>
        </w:rPr>
        <w:t>Библиотечный фонд:</w:t>
      </w:r>
    </w:p>
    <w:p w:rsidR="00A36F11" w:rsidRPr="006E2112" w:rsidRDefault="00A36F11" w:rsidP="00BD2271">
      <w:pPr>
        <w:pStyle w:val="ad"/>
        <w:jc w:val="both"/>
        <w:rPr>
          <w:color w:val="000000"/>
        </w:rPr>
      </w:pPr>
      <w:r w:rsidRPr="006E2112">
        <w:rPr>
          <w:color w:val="000000"/>
        </w:rPr>
        <w:t>Количество единиц учебной литературы – 17 989</w:t>
      </w:r>
    </w:p>
    <w:p w:rsidR="00B140AF" w:rsidRPr="00D276E0" w:rsidRDefault="00A36F11" w:rsidP="00BD2271">
      <w:pPr>
        <w:pStyle w:val="ad"/>
        <w:rPr>
          <w:color w:val="000000"/>
          <w:lang w:val="ru-RU"/>
        </w:rPr>
      </w:pPr>
      <w:r w:rsidRPr="006E2112">
        <w:rPr>
          <w:color w:val="000000"/>
        </w:rPr>
        <w:t>Количество единиц художественной литературы – 14</w:t>
      </w:r>
      <w:r w:rsidR="00DA114A">
        <w:rPr>
          <w:color w:val="000000"/>
        </w:rPr>
        <w:t> </w:t>
      </w:r>
      <w:r w:rsidRPr="006E2112">
        <w:rPr>
          <w:color w:val="000000"/>
        </w:rPr>
        <w:t>584</w:t>
      </w:r>
    </w:p>
    <w:p w:rsidR="00DA114A" w:rsidRDefault="00DA114A" w:rsidP="00F47BBD">
      <w:pPr>
        <w:jc w:val="both"/>
        <w:rPr>
          <w:b/>
        </w:rPr>
      </w:pPr>
    </w:p>
    <w:p w:rsidR="00F47BBD" w:rsidRDefault="00772359" w:rsidP="00F47BBD">
      <w:pPr>
        <w:jc w:val="both"/>
        <w:rPr>
          <w:b/>
        </w:rPr>
      </w:pPr>
      <w:r>
        <w:rPr>
          <w:b/>
        </w:rPr>
        <w:t>2.</w:t>
      </w:r>
      <w:r w:rsidR="00314BFF">
        <w:rPr>
          <w:b/>
        </w:rPr>
        <w:t xml:space="preserve">7. </w:t>
      </w:r>
      <w:r w:rsidR="00F47BBD" w:rsidRPr="00F81054">
        <w:rPr>
          <w:b/>
        </w:rPr>
        <w:t xml:space="preserve">Характеристика внеурочной </w:t>
      </w:r>
      <w:r w:rsidR="00F47BBD">
        <w:rPr>
          <w:b/>
        </w:rPr>
        <w:t>(воспитательной) работы</w:t>
      </w:r>
      <w:r w:rsidR="00F47BBD" w:rsidRPr="00F81054">
        <w:rPr>
          <w:b/>
        </w:rPr>
        <w:t>.</w:t>
      </w:r>
    </w:p>
    <w:p w:rsidR="00F47BBD" w:rsidRPr="00AB361D" w:rsidRDefault="006F4869" w:rsidP="00F47BBD">
      <w:pPr>
        <w:pStyle w:val="Default"/>
        <w:jc w:val="both"/>
      </w:pPr>
      <w:r>
        <w:rPr>
          <w:bCs/>
          <w:sz w:val="22"/>
          <w:szCs w:val="22"/>
        </w:rPr>
        <w:t xml:space="preserve">           </w:t>
      </w:r>
      <w:r w:rsidR="00F47BBD" w:rsidRPr="00F47BBD">
        <w:rPr>
          <w:bCs/>
          <w:sz w:val="22"/>
          <w:szCs w:val="22"/>
        </w:rPr>
        <w:t>Цель</w:t>
      </w:r>
      <w:r w:rsidR="00F47BBD" w:rsidRPr="00F47BBD">
        <w:rPr>
          <w:b/>
          <w:bCs/>
          <w:sz w:val="22"/>
          <w:szCs w:val="22"/>
        </w:rPr>
        <w:t xml:space="preserve"> </w:t>
      </w:r>
      <w:r w:rsidR="00F47BBD" w:rsidRPr="00AB361D">
        <w:t xml:space="preserve">воспитательной деятельности: </w:t>
      </w:r>
    </w:p>
    <w:p w:rsidR="00F47BBD" w:rsidRDefault="00F47BBD" w:rsidP="00F47BBD">
      <w:pPr>
        <w:pStyle w:val="Default"/>
        <w:jc w:val="both"/>
      </w:pPr>
      <w:r>
        <w:t>совершенствование воспитательной деятельности, способствующей развитию социально а</w:t>
      </w:r>
      <w:r>
        <w:t>к</w:t>
      </w:r>
      <w:r>
        <w:t>тивн</w:t>
      </w:r>
      <w:r>
        <w:t>о</w:t>
      </w:r>
      <w:r>
        <w:t>го, физически здорового   гражданина России, любящего и уважающего  свой народ, свой край, свою страну,   способного   к профессиональному самоопределению</w:t>
      </w:r>
      <w:r w:rsidR="006D5DF8">
        <w:t xml:space="preserve"> (Приложение № 12)</w:t>
      </w:r>
      <w:r>
        <w:t xml:space="preserve">.  </w:t>
      </w:r>
    </w:p>
    <w:p w:rsidR="00DA114A" w:rsidRDefault="00DA114A" w:rsidP="00F47BBD">
      <w:pPr>
        <w:pStyle w:val="Default"/>
        <w:jc w:val="both"/>
        <w:rPr>
          <w:b/>
          <w:sz w:val="22"/>
          <w:szCs w:val="22"/>
        </w:rPr>
      </w:pPr>
    </w:p>
    <w:p w:rsidR="00DA114A" w:rsidRDefault="00DA114A" w:rsidP="00F47BBD">
      <w:pPr>
        <w:pStyle w:val="Default"/>
        <w:jc w:val="both"/>
        <w:rPr>
          <w:b/>
          <w:sz w:val="22"/>
          <w:szCs w:val="22"/>
        </w:rPr>
      </w:pPr>
    </w:p>
    <w:p w:rsidR="00F47BBD" w:rsidRPr="00BD2271" w:rsidRDefault="00F47BBD" w:rsidP="00F47BBD">
      <w:pPr>
        <w:pStyle w:val="Default"/>
        <w:jc w:val="both"/>
        <w:rPr>
          <w:b/>
          <w:sz w:val="22"/>
          <w:szCs w:val="22"/>
        </w:rPr>
      </w:pPr>
      <w:r w:rsidRPr="00BD2271">
        <w:rPr>
          <w:b/>
          <w:sz w:val="22"/>
          <w:szCs w:val="22"/>
        </w:rPr>
        <w:lastRenderedPageBreak/>
        <w:t xml:space="preserve">Задачи: </w:t>
      </w:r>
    </w:p>
    <w:p w:rsidR="00F47BBD" w:rsidRDefault="00F47BBD" w:rsidP="00F505C1">
      <w:pPr>
        <w:pStyle w:val="Default"/>
        <w:numPr>
          <w:ilvl w:val="0"/>
          <w:numId w:val="25"/>
        </w:numPr>
        <w:ind w:left="0" w:firstLine="360"/>
        <w:jc w:val="both"/>
      </w:pPr>
      <w:r>
        <w:t>Создавать условия для самореализации личности каждого учащегося через дальне</w:t>
      </w:r>
      <w:r>
        <w:t>й</w:t>
      </w:r>
      <w:r>
        <w:t>шее совершенствование работы кружков и секций, детско-юношеских  объединений,  через посещение учреждений дополнительного образования;</w:t>
      </w:r>
    </w:p>
    <w:p w:rsidR="00F47BBD" w:rsidRDefault="00F47BBD" w:rsidP="00F505C1">
      <w:pPr>
        <w:pStyle w:val="Default"/>
        <w:numPr>
          <w:ilvl w:val="0"/>
          <w:numId w:val="25"/>
        </w:numPr>
        <w:ind w:left="0" w:firstLine="360"/>
        <w:jc w:val="both"/>
      </w:pPr>
      <w:r>
        <w:t xml:space="preserve">Внести изменения в структуру и деятельность Совета гимназистов в соответствии с указом президента Российской Федерации от 29 октября 2015 г. № 536 </w:t>
      </w:r>
      <w:r w:rsidR="00A21FB4">
        <w:t>"</w:t>
      </w:r>
      <w:r>
        <w:t>О создании Общ</w:t>
      </w:r>
      <w:r>
        <w:t>е</w:t>
      </w:r>
      <w:r>
        <w:t xml:space="preserve">российской общественно-государственной детско-юношеской организации </w:t>
      </w:r>
      <w:r w:rsidR="00A21FB4">
        <w:t>"</w:t>
      </w:r>
      <w:r>
        <w:t>Российское движение школьн</w:t>
      </w:r>
      <w:r>
        <w:t>и</w:t>
      </w:r>
      <w:r>
        <w:t>ков</w:t>
      </w:r>
      <w:r w:rsidR="00A21FB4">
        <w:t>""</w:t>
      </w:r>
      <w:r>
        <w:t>;</w:t>
      </w:r>
    </w:p>
    <w:p w:rsidR="00F47BBD" w:rsidRDefault="00F47BBD" w:rsidP="00F505C1">
      <w:pPr>
        <w:pStyle w:val="Default"/>
        <w:numPr>
          <w:ilvl w:val="0"/>
          <w:numId w:val="25"/>
        </w:numPr>
        <w:ind w:left="0" w:firstLine="360"/>
        <w:jc w:val="both"/>
      </w:pPr>
      <w:r>
        <w:t>Формировать социально активного гражданина Российской Федерации;</w:t>
      </w:r>
    </w:p>
    <w:p w:rsidR="00F47BBD" w:rsidRDefault="00F47BBD" w:rsidP="00F505C1">
      <w:pPr>
        <w:pStyle w:val="Default"/>
        <w:numPr>
          <w:ilvl w:val="0"/>
          <w:numId w:val="25"/>
        </w:numPr>
        <w:ind w:left="0" w:firstLine="360"/>
        <w:jc w:val="both"/>
      </w:pPr>
      <w:r>
        <w:t>Формировать уважительное, толерантное отношение к людям разных национальн</w:t>
      </w:r>
      <w:r>
        <w:t>о</w:t>
      </w:r>
      <w:r>
        <w:t xml:space="preserve">стей, рас и религиозных конфессий, к людям с ограниченными физическими возможностями; </w:t>
      </w:r>
    </w:p>
    <w:p w:rsidR="00F47BBD" w:rsidRDefault="00F47BBD" w:rsidP="00F505C1">
      <w:pPr>
        <w:pStyle w:val="Default"/>
        <w:numPr>
          <w:ilvl w:val="0"/>
          <w:numId w:val="25"/>
        </w:numPr>
        <w:ind w:left="0" w:firstLine="360"/>
        <w:jc w:val="both"/>
      </w:pPr>
      <w:r>
        <w:t>Повысить эффективность работы по воспитанию гражданственности и патриотизма у уч</w:t>
      </w:r>
      <w:r>
        <w:t>а</w:t>
      </w:r>
      <w:r>
        <w:t xml:space="preserve">щихся; </w:t>
      </w:r>
    </w:p>
    <w:p w:rsidR="00F47BBD" w:rsidRDefault="00F47BBD" w:rsidP="00F505C1">
      <w:pPr>
        <w:pStyle w:val="Default"/>
        <w:numPr>
          <w:ilvl w:val="0"/>
          <w:numId w:val="25"/>
        </w:numPr>
        <w:ind w:left="0" w:firstLine="360"/>
        <w:jc w:val="both"/>
      </w:pPr>
      <w:r>
        <w:t>Формировать ценности  здорового и безопасного образа жизни;</w:t>
      </w:r>
    </w:p>
    <w:p w:rsidR="00F47BBD" w:rsidRDefault="00F47BBD" w:rsidP="00F505C1">
      <w:pPr>
        <w:pStyle w:val="Default"/>
        <w:numPr>
          <w:ilvl w:val="0"/>
          <w:numId w:val="25"/>
        </w:numPr>
        <w:ind w:left="0" w:firstLine="360"/>
        <w:jc w:val="both"/>
      </w:pPr>
      <w:r>
        <w:t>Воспитывать у учащихся бережное отношение к природе и личную ответственность за состояние окружающей среды;</w:t>
      </w:r>
    </w:p>
    <w:p w:rsidR="00F47BBD" w:rsidRDefault="00F47BBD" w:rsidP="00F505C1">
      <w:pPr>
        <w:pStyle w:val="Default"/>
        <w:numPr>
          <w:ilvl w:val="0"/>
          <w:numId w:val="25"/>
        </w:numPr>
        <w:ind w:left="0" w:firstLine="360"/>
        <w:jc w:val="both"/>
      </w:pPr>
      <w:r>
        <w:t>Применять современные формы работы для формирования позитивных межличнос</w:t>
      </w:r>
      <w:r>
        <w:t>т</w:t>
      </w:r>
      <w:r>
        <w:t>ных отношений в коллективе учеников и педагогов гимназии;</w:t>
      </w:r>
    </w:p>
    <w:p w:rsidR="00F47BBD" w:rsidRDefault="00F47BBD" w:rsidP="00F505C1">
      <w:pPr>
        <w:pStyle w:val="Default"/>
        <w:numPr>
          <w:ilvl w:val="0"/>
          <w:numId w:val="25"/>
        </w:numPr>
        <w:ind w:left="0" w:firstLine="360"/>
        <w:jc w:val="both"/>
      </w:pPr>
      <w:r>
        <w:t xml:space="preserve"> Развивать познавательный интерес и учебную мотивацию в результате внеурочной и общ</w:t>
      </w:r>
      <w:r>
        <w:t>е</w:t>
      </w:r>
      <w:r>
        <w:t>ственно значимой деятельности;</w:t>
      </w:r>
    </w:p>
    <w:p w:rsidR="00F47BBD" w:rsidRDefault="00F47BBD" w:rsidP="00F505C1">
      <w:pPr>
        <w:pStyle w:val="Default"/>
        <w:numPr>
          <w:ilvl w:val="0"/>
          <w:numId w:val="25"/>
        </w:numPr>
        <w:ind w:left="0" w:firstLine="360"/>
        <w:jc w:val="both"/>
      </w:pPr>
      <w:r>
        <w:t>Создавать условия для подготовки учащихся к жизненному и профессиональному в</w:t>
      </w:r>
      <w:r>
        <w:t>ы</w:t>
      </w:r>
      <w:r>
        <w:t>бору;</w:t>
      </w:r>
    </w:p>
    <w:p w:rsidR="00F47BBD" w:rsidRPr="00AB361D" w:rsidRDefault="00F47BBD" w:rsidP="00F505C1">
      <w:pPr>
        <w:pStyle w:val="Default"/>
        <w:numPr>
          <w:ilvl w:val="0"/>
          <w:numId w:val="25"/>
        </w:numPr>
        <w:ind w:left="0" w:firstLine="360"/>
        <w:jc w:val="both"/>
      </w:pPr>
      <w:r>
        <w:t>Создавать условия для повышения уровня профессиональной компетентности и мет</w:t>
      </w:r>
      <w:r>
        <w:t>о</w:t>
      </w:r>
      <w:r>
        <w:t>дической подготовки педагогов.</w:t>
      </w:r>
    </w:p>
    <w:p w:rsidR="00F47BBD" w:rsidRPr="00BD2271" w:rsidRDefault="00F47BBD" w:rsidP="00F47BBD">
      <w:pPr>
        <w:pStyle w:val="Default"/>
        <w:jc w:val="both"/>
        <w:rPr>
          <w:b/>
        </w:rPr>
      </w:pPr>
      <w:r w:rsidRPr="00BD2271">
        <w:rPr>
          <w:b/>
          <w:bCs/>
        </w:rPr>
        <w:t xml:space="preserve">Приоритеты </w:t>
      </w:r>
      <w:r w:rsidRPr="00BD2271">
        <w:rPr>
          <w:b/>
        </w:rPr>
        <w:t xml:space="preserve">воспитательной деятельности: </w:t>
      </w:r>
    </w:p>
    <w:p w:rsidR="00F47BBD" w:rsidRDefault="00F47BBD" w:rsidP="00F505C1">
      <w:pPr>
        <w:pStyle w:val="Default"/>
        <w:numPr>
          <w:ilvl w:val="0"/>
          <w:numId w:val="25"/>
        </w:numPr>
        <w:ind w:left="0" w:firstLine="284"/>
        <w:jc w:val="both"/>
      </w:pPr>
      <w:r w:rsidRPr="00AB361D">
        <w:t xml:space="preserve">создание условий для воспитания здоровой, счастливой, свободной, ориентированной на труд личности; </w:t>
      </w:r>
    </w:p>
    <w:p w:rsidR="00F47BBD" w:rsidRDefault="00F47BBD" w:rsidP="00F505C1">
      <w:pPr>
        <w:pStyle w:val="Default"/>
        <w:numPr>
          <w:ilvl w:val="0"/>
          <w:numId w:val="25"/>
        </w:numPr>
        <w:ind w:left="0" w:firstLine="284"/>
        <w:jc w:val="both"/>
      </w:pPr>
      <w:r w:rsidRPr="00AB361D">
        <w:t>формирование у детей высокого уровня духовно-нравственного развития, чувства причастности к историко-культурной общности российского н</w:t>
      </w:r>
      <w:r w:rsidRPr="00AB361D">
        <w:t>а</w:t>
      </w:r>
      <w:r w:rsidRPr="00AB361D">
        <w:t>рода и судьбе России</w:t>
      </w:r>
      <w:r>
        <w:t>;</w:t>
      </w:r>
    </w:p>
    <w:p w:rsidR="00F47BBD" w:rsidRDefault="00F47BBD" w:rsidP="00F505C1">
      <w:pPr>
        <w:pStyle w:val="Default"/>
        <w:numPr>
          <w:ilvl w:val="0"/>
          <w:numId w:val="25"/>
        </w:numPr>
        <w:ind w:left="0" w:firstLine="284"/>
        <w:jc w:val="both"/>
      </w:pPr>
      <w:r w:rsidRPr="00AB361D">
        <w:t>формирование уважения к русскому языку как государственному языку РФ, явля</w:t>
      </w:r>
      <w:r w:rsidRPr="00AB361D">
        <w:t>ю</w:t>
      </w:r>
      <w:r w:rsidRPr="00AB361D">
        <w:t>щемуся основой гражданской идентичности россиян и главным фактором национального с</w:t>
      </w:r>
      <w:r w:rsidRPr="00AB361D">
        <w:t>а</w:t>
      </w:r>
      <w:r w:rsidRPr="00AB361D">
        <w:t>моопредел</w:t>
      </w:r>
      <w:r w:rsidRPr="00AB361D">
        <w:t>е</w:t>
      </w:r>
      <w:r w:rsidRPr="00AB361D">
        <w:t>ния</w:t>
      </w:r>
      <w:r>
        <w:t>;</w:t>
      </w:r>
    </w:p>
    <w:p w:rsidR="00F47BBD" w:rsidRDefault="00F47BBD" w:rsidP="00F505C1">
      <w:pPr>
        <w:pStyle w:val="Default"/>
        <w:numPr>
          <w:ilvl w:val="0"/>
          <w:numId w:val="25"/>
        </w:numPr>
        <w:ind w:left="0" w:firstLine="284"/>
        <w:jc w:val="both"/>
      </w:pPr>
      <w:r w:rsidRPr="00AB361D">
        <w:t>формирование внутренней позиции личности по отношению к окружающей социал</w:t>
      </w:r>
      <w:r w:rsidRPr="00AB361D">
        <w:t>ь</w:t>
      </w:r>
      <w:r w:rsidRPr="00AB361D">
        <w:t xml:space="preserve">ной действительности; </w:t>
      </w:r>
    </w:p>
    <w:p w:rsidR="00F47BBD" w:rsidRPr="003315B3" w:rsidRDefault="00F47BBD" w:rsidP="00F505C1">
      <w:pPr>
        <w:pStyle w:val="Default"/>
        <w:numPr>
          <w:ilvl w:val="0"/>
          <w:numId w:val="25"/>
        </w:numPr>
        <w:ind w:left="0" w:firstLine="284"/>
        <w:jc w:val="both"/>
      </w:pPr>
      <w:r w:rsidRPr="00AB361D">
        <w:t xml:space="preserve"> развитие, на основе признания определяющей роли семьи, сотрудничества субъектов си</w:t>
      </w:r>
      <w:r w:rsidRPr="00AB361D">
        <w:t>с</w:t>
      </w:r>
      <w:r w:rsidRPr="00AB361D">
        <w:t xml:space="preserve">темы воспитания. </w:t>
      </w:r>
    </w:p>
    <w:p w:rsidR="00F47BBD" w:rsidRPr="00F81054" w:rsidRDefault="003315B3" w:rsidP="00F47BBD">
      <w:pPr>
        <w:jc w:val="both"/>
      </w:pPr>
      <w:r>
        <w:t xml:space="preserve">        </w:t>
      </w:r>
      <w:r w:rsidR="00F47BBD" w:rsidRPr="00F81054">
        <w:t>Система дополнительного (внеурочного) образования в школе нацелена на формиров</w:t>
      </w:r>
      <w:r w:rsidR="00F47BBD" w:rsidRPr="00F81054">
        <w:t>а</w:t>
      </w:r>
      <w:r w:rsidR="00F47BBD" w:rsidRPr="00F81054">
        <w:t>ние духовно богатой, физически здоровой, социально-активной творческой личности ребе</w:t>
      </w:r>
      <w:r w:rsidR="00F47BBD" w:rsidRPr="00F81054">
        <w:t>н</w:t>
      </w:r>
      <w:r w:rsidR="00F47BBD" w:rsidRPr="00F81054">
        <w:t>ка, развитие склонностей, способностей и интересов подростков, а также профессиональное самоопределение молодежи. Работа объединений дополнительного образования ведётся в соответствии с учебным процессом по образовательным программам в системе дополн</w:t>
      </w:r>
      <w:r w:rsidR="00F47BBD" w:rsidRPr="00F81054">
        <w:t>и</w:t>
      </w:r>
      <w:r w:rsidR="00F47BBD" w:rsidRPr="00F81054">
        <w:t>тельного образования.</w:t>
      </w:r>
    </w:p>
    <w:p w:rsidR="003315B3" w:rsidRDefault="00F47BBD" w:rsidP="00F47BBD">
      <w:pPr>
        <w:jc w:val="both"/>
      </w:pPr>
      <w:r w:rsidRPr="00F81054">
        <w:t>Критерием образовательных достижений учащихся в системе дополнительного образования является способность обучающихся выполнять самостоятельно творческую работу по да</w:t>
      </w:r>
      <w:r w:rsidRPr="00F81054">
        <w:t>н</w:t>
      </w:r>
      <w:r w:rsidRPr="00F81054">
        <w:t>ному н</w:t>
      </w:r>
      <w:r w:rsidRPr="00F81054">
        <w:t>а</w:t>
      </w:r>
      <w:r w:rsidRPr="00F81054">
        <w:t>правлению, выполнение нормативов, участие в смотрах, конкурсах по направлениям, в соревнов</w:t>
      </w:r>
      <w:r w:rsidRPr="00F81054">
        <w:t>а</w:t>
      </w:r>
      <w:r w:rsidRPr="00F81054">
        <w:t xml:space="preserve">ниях, организация школьных выставок, фестивалей, соревнований, учебно-исследовательских конференций и др. </w:t>
      </w:r>
    </w:p>
    <w:p w:rsidR="00FA7749" w:rsidRPr="00E05343" w:rsidRDefault="006F4869" w:rsidP="00FA7749">
      <w:pPr>
        <w:jc w:val="both"/>
      </w:pPr>
      <w:r>
        <w:t xml:space="preserve">           </w:t>
      </w:r>
      <w:r w:rsidR="00FA7749" w:rsidRPr="00E05343">
        <w:t>В соответствии с целями, систему воспитательной деятельности определяют следу</w:t>
      </w:r>
      <w:r w:rsidR="00FA7749" w:rsidRPr="00E05343">
        <w:t>ю</w:t>
      </w:r>
      <w:r w:rsidR="00FA7749" w:rsidRPr="00E05343">
        <w:t>щие приоритетные направления:</w:t>
      </w:r>
    </w:p>
    <w:p w:rsidR="00FA7749" w:rsidRPr="00E05343" w:rsidRDefault="00FA7749" w:rsidP="00FA7749">
      <w:pPr>
        <w:jc w:val="both"/>
      </w:pPr>
      <w:r w:rsidRPr="00E05343">
        <w:t>-</w:t>
      </w:r>
      <w:r w:rsidRPr="00E05343">
        <w:tab/>
        <w:t>интеллектуальное,</w:t>
      </w:r>
    </w:p>
    <w:p w:rsidR="00FA7749" w:rsidRPr="00E05343" w:rsidRDefault="00FA7749" w:rsidP="00FA7749">
      <w:pPr>
        <w:jc w:val="both"/>
      </w:pPr>
      <w:r w:rsidRPr="00E05343">
        <w:t>-</w:t>
      </w:r>
      <w:r w:rsidRPr="00E05343">
        <w:tab/>
        <w:t>духовно-нравственное (ценностно-ориентированное),</w:t>
      </w:r>
    </w:p>
    <w:p w:rsidR="00FA7749" w:rsidRPr="00E05343" w:rsidRDefault="00FA7749" w:rsidP="00FA7749">
      <w:pPr>
        <w:jc w:val="both"/>
      </w:pPr>
      <w:r w:rsidRPr="00E05343">
        <w:t>-</w:t>
      </w:r>
      <w:r w:rsidRPr="00E05343">
        <w:tab/>
        <w:t>здорового образа жизни,</w:t>
      </w:r>
    </w:p>
    <w:p w:rsidR="00FA7749" w:rsidRDefault="00FA7749" w:rsidP="00FA7749">
      <w:pPr>
        <w:jc w:val="both"/>
      </w:pPr>
      <w:r w:rsidRPr="00E05343">
        <w:t>-</w:t>
      </w:r>
      <w:r w:rsidRPr="00E05343">
        <w:tab/>
        <w:t>гражданско-патриотическое.</w:t>
      </w:r>
    </w:p>
    <w:p w:rsidR="00772359" w:rsidRPr="00772359" w:rsidRDefault="00F47BBD" w:rsidP="00772359">
      <w:pPr>
        <w:jc w:val="both"/>
        <w:rPr>
          <w:b/>
          <w:i/>
        </w:rPr>
      </w:pPr>
      <w:r w:rsidRPr="00F81054">
        <w:t xml:space="preserve">В </w:t>
      </w:r>
      <w:r w:rsidR="00D50AD6">
        <w:t>гимназии</w:t>
      </w:r>
      <w:r w:rsidRPr="00F81054">
        <w:t xml:space="preserve"> работают разнообразные кружки. </w:t>
      </w:r>
    </w:p>
    <w:p w:rsidR="00DA114A" w:rsidRDefault="00DA114A" w:rsidP="00446B29">
      <w:pPr>
        <w:rPr>
          <w:b/>
        </w:rPr>
      </w:pPr>
    </w:p>
    <w:p w:rsidR="00DA114A" w:rsidRDefault="00DA114A" w:rsidP="00446B29">
      <w:pPr>
        <w:rPr>
          <w:b/>
        </w:rPr>
      </w:pPr>
    </w:p>
    <w:p w:rsidR="00DA114A" w:rsidRDefault="00DA114A" w:rsidP="00446B29">
      <w:pPr>
        <w:rPr>
          <w:b/>
        </w:rPr>
      </w:pPr>
    </w:p>
    <w:p w:rsidR="00910AA8" w:rsidRDefault="006F4869" w:rsidP="00446B29">
      <w:pPr>
        <w:rPr>
          <w:b/>
        </w:rPr>
      </w:pPr>
      <w:r>
        <w:rPr>
          <w:b/>
        </w:rPr>
        <w:lastRenderedPageBreak/>
        <w:t xml:space="preserve"> </w:t>
      </w:r>
      <w:r w:rsidR="00772359">
        <w:rPr>
          <w:b/>
        </w:rPr>
        <w:t>2.</w:t>
      </w:r>
      <w:r w:rsidR="00314BFF">
        <w:rPr>
          <w:b/>
        </w:rPr>
        <w:t xml:space="preserve">8. </w:t>
      </w:r>
      <w:r w:rsidR="00446B29" w:rsidRPr="00446B29">
        <w:rPr>
          <w:b/>
        </w:rPr>
        <w:t>Характеристика социального партнерства</w:t>
      </w:r>
      <w:r w:rsidR="00910AA8">
        <w:rPr>
          <w:b/>
        </w:rPr>
        <w:t>:</w:t>
      </w:r>
    </w:p>
    <w:p w:rsidR="00910AA8" w:rsidRDefault="00910AA8" w:rsidP="00910AA8">
      <w:pPr>
        <w:ind w:firstLine="540"/>
        <w:rPr>
          <w:b/>
        </w:rPr>
      </w:pPr>
      <w:r>
        <w:rPr>
          <w:b/>
        </w:rPr>
        <w:t xml:space="preserve">Профилактика правонарушений </w:t>
      </w:r>
    </w:p>
    <w:p w:rsidR="00910AA8" w:rsidRPr="005269D2" w:rsidRDefault="00910AA8" w:rsidP="00F505C1">
      <w:pPr>
        <w:numPr>
          <w:ilvl w:val="0"/>
          <w:numId w:val="26"/>
        </w:numPr>
        <w:rPr>
          <w:b/>
        </w:rPr>
      </w:pPr>
      <w:r>
        <w:t>КДН</w:t>
      </w:r>
    </w:p>
    <w:p w:rsidR="00910AA8" w:rsidRPr="005269D2" w:rsidRDefault="00910AA8" w:rsidP="00F505C1">
      <w:pPr>
        <w:numPr>
          <w:ilvl w:val="0"/>
          <w:numId w:val="26"/>
        </w:numPr>
        <w:rPr>
          <w:b/>
        </w:rPr>
      </w:pPr>
      <w:r>
        <w:t>ПДН</w:t>
      </w:r>
    </w:p>
    <w:p w:rsidR="00910AA8" w:rsidRDefault="00910AA8" w:rsidP="00F505C1">
      <w:pPr>
        <w:numPr>
          <w:ilvl w:val="0"/>
          <w:numId w:val="26"/>
        </w:numPr>
        <w:suppressAutoHyphens/>
        <w:ind w:left="1259" w:hanging="357"/>
        <w:rPr>
          <w:bCs/>
        </w:rPr>
      </w:pPr>
      <w:r w:rsidRPr="005269D2">
        <w:t xml:space="preserve">Центр психолого-педагогической и медико-социальной помощи детям и подросткам </w:t>
      </w:r>
      <w:r w:rsidR="00A21FB4">
        <w:rPr>
          <w:bCs/>
        </w:rPr>
        <w:t>"</w:t>
      </w:r>
      <w:r w:rsidRPr="005269D2">
        <w:rPr>
          <w:bCs/>
        </w:rPr>
        <w:t>Леда</w:t>
      </w:r>
      <w:r w:rsidR="00A21FB4">
        <w:rPr>
          <w:bCs/>
        </w:rPr>
        <w:t>"</w:t>
      </w:r>
    </w:p>
    <w:p w:rsidR="00910AA8" w:rsidRDefault="00910AA8" w:rsidP="00F505C1">
      <w:pPr>
        <w:numPr>
          <w:ilvl w:val="0"/>
          <w:numId w:val="26"/>
        </w:numPr>
        <w:rPr>
          <w:bCs/>
        </w:rPr>
      </w:pPr>
      <w:r>
        <w:rPr>
          <w:bCs/>
        </w:rPr>
        <w:t xml:space="preserve">Центр защиты прав несовершеннолетних </w:t>
      </w:r>
      <w:r w:rsidR="00A21FB4">
        <w:rPr>
          <w:bCs/>
        </w:rPr>
        <w:t>"</w:t>
      </w:r>
      <w:r>
        <w:rPr>
          <w:bCs/>
        </w:rPr>
        <w:t>Душа</w:t>
      </w:r>
      <w:r w:rsidR="00A21FB4">
        <w:rPr>
          <w:bCs/>
        </w:rPr>
        <w:t>"</w:t>
      </w:r>
    </w:p>
    <w:p w:rsidR="00910AA8" w:rsidRPr="00D433AF" w:rsidRDefault="00910AA8" w:rsidP="00F505C1">
      <w:pPr>
        <w:numPr>
          <w:ilvl w:val="0"/>
          <w:numId w:val="26"/>
        </w:numPr>
        <w:rPr>
          <w:bCs/>
        </w:rPr>
      </w:pPr>
      <w:r>
        <w:rPr>
          <w:bCs/>
        </w:rPr>
        <w:t>Учебный класс ГИБДД</w:t>
      </w:r>
    </w:p>
    <w:p w:rsidR="00910AA8" w:rsidRDefault="00910AA8" w:rsidP="00910AA8">
      <w:pPr>
        <w:ind w:firstLine="540"/>
        <w:rPr>
          <w:b/>
        </w:rPr>
      </w:pPr>
      <w:r>
        <w:rPr>
          <w:b/>
        </w:rPr>
        <w:t>Гражданско-патриотическое воспитание</w:t>
      </w:r>
    </w:p>
    <w:p w:rsidR="00910AA8" w:rsidRPr="00253FC9" w:rsidRDefault="00910AA8" w:rsidP="00F505C1">
      <w:pPr>
        <w:numPr>
          <w:ilvl w:val="0"/>
          <w:numId w:val="27"/>
        </w:numPr>
        <w:rPr>
          <w:b/>
        </w:rPr>
      </w:pPr>
      <w:r>
        <w:t>Военкомат Октябрьского округа</w:t>
      </w:r>
    </w:p>
    <w:p w:rsidR="00910AA8" w:rsidRPr="000A4618" w:rsidRDefault="00910AA8" w:rsidP="00F505C1">
      <w:pPr>
        <w:numPr>
          <w:ilvl w:val="0"/>
          <w:numId w:val="27"/>
        </w:numPr>
        <w:rPr>
          <w:b/>
        </w:rPr>
      </w:pPr>
      <w:r>
        <w:t>Совет ветеранов г. Архангельска</w:t>
      </w:r>
    </w:p>
    <w:p w:rsidR="00910AA8" w:rsidRDefault="00910AA8" w:rsidP="00910AA8">
      <w:pPr>
        <w:ind w:left="900" w:hanging="360"/>
        <w:rPr>
          <w:b/>
        </w:rPr>
      </w:pPr>
      <w:r w:rsidRPr="000A4618">
        <w:rPr>
          <w:b/>
        </w:rPr>
        <w:t>Интеллектуальное</w:t>
      </w:r>
    </w:p>
    <w:p w:rsidR="00910AA8" w:rsidRDefault="00910AA8" w:rsidP="00F505C1">
      <w:pPr>
        <w:numPr>
          <w:ilvl w:val="0"/>
          <w:numId w:val="32"/>
        </w:numPr>
      </w:pPr>
      <w:r>
        <w:t>Ломоносовский фонд</w:t>
      </w:r>
    </w:p>
    <w:p w:rsidR="00910AA8" w:rsidRDefault="00910AA8" w:rsidP="00F505C1">
      <w:pPr>
        <w:numPr>
          <w:ilvl w:val="0"/>
          <w:numId w:val="32"/>
        </w:numPr>
      </w:pPr>
      <w:r>
        <w:t>Кафедра математики САФУ им. М.В. Ломоносова</w:t>
      </w:r>
    </w:p>
    <w:p w:rsidR="00910AA8" w:rsidRPr="00E05343" w:rsidRDefault="000C2C33" w:rsidP="00F505C1">
      <w:pPr>
        <w:numPr>
          <w:ilvl w:val="0"/>
          <w:numId w:val="32"/>
        </w:numPr>
      </w:pPr>
      <w:r w:rsidRPr="00E05343">
        <w:t xml:space="preserve">Высшая школа энергетики, </w:t>
      </w:r>
      <w:r w:rsidR="00910AA8" w:rsidRPr="00E05343">
        <w:t>нефти и газа САФУ им. М.В. Ломоносова</w:t>
      </w:r>
    </w:p>
    <w:p w:rsidR="00910AA8" w:rsidRPr="000A4618" w:rsidRDefault="00910AA8" w:rsidP="00F505C1">
      <w:pPr>
        <w:numPr>
          <w:ilvl w:val="0"/>
          <w:numId w:val="32"/>
        </w:numPr>
      </w:pPr>
      <w:r>
        <w:t xml:space="preserve">ООО </w:t>
      </w:r>
      <w:r w:rsidR="00A21FB4">
        <w:t>"</w:t>
      </w:r>
      <w:r>
        <w:t>РН-Архангельскнефтепрдукт</w:t>
      </w:r>
      <w:r w:rsidR="00A21FB4">
        <w:t>"</w:t>
      </w:r>
    </w:p>
    <w:p w:rsidR="00910AA8" w:rsidRDefault="00910AA8" w:rsidP="00910AA8">
      <w:pPr>
        <w:ind w:firstLine="540"/>
        <w:rPr>
          <w:b/>
        </w:rPr>
      </w:pPr>
      <w:r>
        <w:rPr>
          <w:b/>
        </w:rPr>
        <w:t>Художественно-эстетическое направление</w:t>
      </w:r>
    </w:p>
    <w:p w:rsidR="00910AA8" w:rsidRDefault="00910AA8" w:rsidP="00F505C1">
      <w:pPr>
        <w:numPr>
          <w:ilvl w:val="0"/>
          <w:numId w:val="28"/>
        </w:numPr>
      </w:pPr>
      <w:r>
        <w:t xml:space="preserve">Музейное объединение </w:t>
      </w:r>
      <w:r w:rsidR="00A21FB4">
        <w:t>"</w:t>
      </w:r>
      <w:r>
        <w:t>Художественная культура Русского Севера</w:t>
      </w:r>
      <w:r w:rsidR="00A21FB4">
        <w:t>"</w:t>
      </w:r>
    </w:p>
    <w:p w:rsidR="00910AA8" w:rsidRDefault="00910AA8" w:rsidP="00F505C1">
      <w:pPr>
        <w:numPr>
          <w:ilvl w:val="0"/>
          <w:numId w:val="28"/>
        </w:numPr>
      </w:pPr>
      <w:r w:rsidRPr="009267DA">
        <w:t>Поморская филармония</w:t>
      </w:r>
    </w:p>
    <w:p w:rsidR="00910AA8" w:rsidRPr="009267DA" w:rsidRDefault="00910AA8" w:rsidP="00F505C1">
      <w:pPr>
        <w:numPr>
          <w:ilvl w:val="0"/>
          <w:numId w:val="28"/>
        </w:numPr>
      </w:pPr>
      <w:r>
        <w:t xml:space="preserve">ГБОУ </w:t>
      </w:r>
      <w:r w:rsidR="00A21FB4">
        <w:t>"</w:t>
      </w:r>
      <w:r>
        <w:t>Дом детского и юношеского творчества</w:t>
      </w:r>
      <w:r w:rsidR="00A21FB4">
        <w:t>"</w:t>
      </w:r>
    </w:p>
    <w:p w:rsidR="00910AA8" w:rsidRDefault="00910AA8" w:rsidP="00F505C1">
      <w:pPr>
        <w:numPr>
          <w:ilvl w:val="0"/>
          <w:numId w:val="28"/>
        </w:numPr>
      </w:pPr>
      <w:r w:rsidRPr="009267DA">
        <w:t>Детские дома творчества</w:t>
      </w:r>
    </w:p>
    <w:p w:rsidR="00910AA8" w:rsidRDefault="00910AA8" w:rsidP="00F505C1">
      <w:pPr>
        <w:numPr>
          <w:ilvl w:val="0"/>
          <w:numId w:val="28"/>
        </w:numPr>
      </w:pPr>
      <w:r>
        <w:t xml:space="preserve">Центр дополнительного образования </w:t>
      </w:r>
      <w:r w:rsidR="00A21FB4">
        <w:t>"</w:t>
      </w:r>
      <w:r>
        <w:t>Контакт</w:t>
      </w:r>
      <w:r w:rsidR="00A21FB4">
        <w:t>"</w:t>
      </w:r>
    </w:p>
    <w:p w:rsidR="00910AA8" w:rsidRPr="009267DA" w:rsidRDefault="00910AA8" w:rsidP="00F505C1">
      <w:pPr>
        <w:numPr>
          <w:ilvl w:val="0"/>
          <w:numId w:val="28"/>
        </w:numPr>
      </w:pPr>
      <w:r>
        <w:t xml:space="preserve">Цетр дополнительного образования </w:t>
      </w:r>
      <w:r w:rsidR="00A21FB4">
        <w:t>"</w:t>
      </w:r>
      <w:r>
        <w:t>Радуга</w:t>
      </w:r>
      <w:r w:rsidR="00A21FB4">
        <w:t>"</w:t>
      </w:r>
    </w:p>
    <w:p w:rsidR="00910AA8" w:rsidRPr="009267DA" w:rsidRDefault="00910AA8" w:rsidP="00F505C1">
      <w:pPr>
        <w:numPr>
          <w:ilvl w:val="0"/>
          <w:numId w:val="28"/>
        </w:numPr>
      </w:pPr>
      <w:r w:rsidRPr="009267DA">
        <w:t>АГКЦ</w:t>
      </w:r>
    </w:p>
    <w:p w:rsidR="00910AA8" w:rsidRPr="009267DA" w:rsidRDefault="00910AA8" w:rsidP="00F505C1">
      <w:pPr>
        <w:numPr>
          <w:ilvl w:val="0"/>
          <w:numId w:val="28"/>
        </w:numPr>
      </w:pPr>
      <w:r w:rsidRPr="009267DA">
        <w:t>Областной драмтеатр</w:t>
      </w:r>
      <w:r>
        <w:t xml:space="preserve">, </w:t>
      </w:r>
      <w:r w:rsidRPr="009267DA">
        <w:t>Кукольный театр</w:t>
      </w:r>
      <w:r>
        <w:t xml:space="preserve">, </w:t>
      </w:r>
      <w:r w:rsidRPr="009267DA">
        <w:t>Молодёжный театр</w:t>
      </w:r>
    </w:p>
    <w:p w:rsidR="00910AA8" w:rsidRDefault="00910AA8" w:rsidP="00F505C1">
      <w:pPr>
        <w:numPr>
          <w:ilvl w:val="0"/>
          <w:numId w:val="28"/>
        </w:numPr>
      </w:pPr>
      <w:r>
        <w:t>Марфин Дом</w:t>
      </w:r>
    </w:p>
    <w:p w:rsidR="00910AA8" w:rsidRPr="009267DA" w:rsidRDefault="00910AA8" w:rsidP="00F505C1">
      <w:pPr>
        <w:numPr>
          <w:ilvl w:val="0"/>
          <w:numId w:val="28"/>
        </w:numPr>
      </w:pPr>
      <w:r>
        <w:t>Усадьба Куницыной</w:t>
      </w:r>
    </w:p>
    <w:p w:rsidR="00910AA8" w:rsidRPr="009267DA" w:rsidRDefault="00910AA8" w:rsidP="00F505C1">
      <w:pPr>
        <w:numPr>
          <w:ilvl w:val="0"/>
          <w:numId w:val="28"/>
        </w:numPr>
      </w:pPr>
      <w:r>
        <w:t xml:space="preserve">Музей деревянного зодчества </w:t>
      </w:r>
      <w:r w:rsidR="00A21FB4">
        <w:t>"</w:t>
      </w:r>
      <w:r>
        <w:t>Малые Карелы</w:t>
      </w:r>
      <w:r w:rsidR="00A21FB4">
        <w:t>"</w:t>
      </w:r>
    </w:p>
    <w:p w:rsidR="00910AA8" w:rsidRPr="009267DA" w:rsidRDefault="00910AA8" w:rsidP="00F505C1">
      <w:pPr>
        <w:numPr>
          <w:ilvl w:val="0"/>
          <w:numId w:val="28"/>
        </w:numPr>
      </w:pPr>
      <w:r w:rsidRPr="009267DA">
        <w:t>Северный русский народный хор</w:t>
      </w:r>
    </w:p>
    <w:p w:rsidR="00910AA8" w:rsidRPr="009267DA" w:rsidRDefault="00910AA8" w:rsidP="00F505C1">
      <w:pPr>
        <w:numPr>
          <w:ilvl w:val="0"/>
          <w:numId w:val="28"/>
        </w:numPr>
      </w:pPr>
      <w:r w:rsidRPr="009267DA">
        <w:t xml:space="preserve">Кинотеатры: </w:t>
      </w:r>
      <w:r w:rsidR="00A21FB4">
        <w:t>"</w:t>
      </w:r>
      <w:r w:rsidRPr="009267DA">
        <w:t>Модерн</w:t>
      </w:r>
      <w:r w:rsidR="00A21FB4">
        <w:t>"</w:t>
      </w:r>
      <w:r w:rsidRPr="009267DA">
        <w:t xml:space="preserve">, </w:t>
      </w:r>
      <w:r w:rsidR="00A21FB4">
        <w:t>"</w:t>
      </w:r>
      <w:r w:rsidRPr="009267DA">
        <w:t>Искра</w:t>
      </w:r>
      <w:r w:rsidR="00A21FB4">
        <w:t>"</w:t>
      </w:r>
      <w:r w:rsidRPr="009267DA">
        <w:t xml:space="preserve">, </w:t>
      </w:r>
      <w:r w:rsidR="00A21FB4">
        <w:t>"</w:t>
      </w:r>
      <w:r w:rsidRPr="009267DA">
        <w:t>Русь</w:t>
      </w:r>
      <w:r w:rsidR="00A21FB4">
        <w:t>"</w:t>
      </w:r>
    </w:p>
    <w:p w:rsidR="00910AA8" w:rsidRPr="009267DA" w:rsidRDefault="00910AA8" w:rsidP="00F505C1">
      <w:pPr>
        <w:numPr>
          <w:ilvl w:val="0"/>
          <w:numId w:val="28"/>
        </w:numPr>
      </w:pPr>
      <w:r>
        <w:t>Библиотеки: им. А. Н. Добролюбова, им. А. Гайдара, им. М.В. Ломоносова</w:t>
      </w:r>
    </w:p>
    <w:p w:rsidR="00910AA8" w:rsidRDefault="00910AA8" w:rsidP="00910AA8">
      <w:pPr>
        <w:ind w:firstLine="540"/>
        <w:rPr>
          <w:b/>
        </w:rPr>
      </w:pPr>
      <w:r w:rsidRPr="009267DA">
        <w:rPr>
          <w:b/>
        </w:rPr>
        <w:t>Профорие</w:t>
      </w:r>
      <w:r>
        <w:rPr>
          <w:b/>
        </w:rPr>
        <w:t>н</w:t>
      </w:r>
      <w:r w:rsidRPr="009267DA">
        <w:rPr>
          <w:b/>
        </w:rPr>
        <w:t>тационное направление</w:t>
      </w:r>
    </w:p>
    <w:p w:rsidR="00910AA8" w:rsidRDefault="00910AA8" w:rsidP="00F505C1">
      <w:pPr>
        <w:numPr>
          <w:ilvl w:val="0"/>
          <w:numId w:val="29"/>
        </w:numPr>
      </w:pPr>
      <w:r>
        <w:t>Центр занятости</w:t>
      </w:r>
    </w:p>
    <w:p w:rsidR="00910AA8" w:rsidRDefault="00910AA8" w:rsidP="00F505C1">
      <w:pPr>
        <w:numPr>
          <w:ilvl w:val="0"/>
          <w:numId w:val="29"/>
        </w:numPr>
      </w:pPr>
      <w:r>
        <w:t>Молодёжная биржа труда</w:t>
      </w:r>
    </w:p>
    <w:p w:rsidR="00910AA8" w:rsidRDefault="00910AA8" w:rsidP="00F505C1">
      <w:pPr>
        <w:numPr>
          <w:ilvl w:val="0"/>
          <w:numId w:val="29"/>
        </w:numPr>
      </w:pPr>
      <w:r>
        <w:t>ВУЗы г. Архангельска: САФУ им. М.В. Ломоносова, СГМУ</w:t>
      </w:r>
    </w:p>
    <w:p w:rsidR="00910AA8" w:rsidRPr="009C1BB2" w:rsidRDefault="00910AA8" w:rsidP="00910AA8">
      <w:pPr>
        <w:ind w:firstLine="540"/>
        <w:rPr>
          <w:b/>
        </w:rPr>
      </w:pPr>
      <w:r w:rsidRPr="009C1BB2">
        <w:rPr>
          <w:b/>
        </w:rPr>
        <w:t>Детские объединения</w:t>
      </w:r>
    </w:p>
    <w:p w:rsidR="00910AA8" w:rsidRDefault="00910AA8" w:rsidP="00F505C1">
      <w:pPr>
        <w:numPr>
          <w:ilvl w:val="0"/>
          <w:numId w:val="29"/>
        </w:numPr>
      </w:pPr>
      <w:r>
        <w:t>Городской штаб школьников им. А. Гайдара</w:t>
      </w:r>
    </w:p>
    <w:p w:rsidR="00910AA8" w:rsidRDefault="00910AA8" w:rsidP="00F505C1">
      <w:pPr>
        <w:numPr>
          <w:ilvl w:val="0"/>
          <w:numId w:val="29"/>
        </w:numPr>
      </w:pPr>
      <w:r>
        <w:t xml:space="preserve">Детская организация </w:t>
      </w:r>
      <w:r w:rsidR="00A21FB4">
        <w:t>"</w:t>
      </w:r>
      <w:r>
        <w:t>Юность Архангельска</w:t>
      </w:r>
      <w:r w:rsidR="00A21FB4">
        <w:t>"</w:t>
      </w:r>
    </w:p>
    <w:p w:rsidR="00910AA8" w:rsidRDefault="00910AA8" w:rsidP="00F505C1">
      <w:pPr>
        <w:numPr>
          <w:ilvl w:val="0"/>
          <w:numId w:val="29"/>
        </w:numPr>
      </w:pPr>
      <w:r>
        <w:t>ДИЦ</w:t>
      </w:r>
    </w:p>
    <w:p w:rsidR="00910AA8" w:rsidRDefault="00910AA8" w:rsidP="00910AA8">
      <w:pPr>
        <w:ind w:firstLine="540"/>
        <w:rPr>
          <w:b/>
        </w:rPr>
      </w:pPr>
      <w:r w:rsidRPr="00E96184">
        <w:rPr>
          <w:b/>
        </w:rPr>
        <w:t>Экологическое</w:t>
      </w:r>
    </w:p>
    <w:p w:rsidR="00910AA8" w:rsidRDefault="00910AA8" w:rsidP="00F505C1">
      <w:pPr>
        <w:numPr>
          <w:ilvl w:val="0"/>
          <w:numId w:val="30"/>
        </w:numPr>
      </w:pPr>
      <w:r>
        <w:t xml:space="preserve">Музейное объединение </w:t>
      </w:r>
      <w:r w:rsidR="00A21FB4">
        <w:t>"</w:t>
      </w:r>
      <w:r>
        <w:t>Художественная культура Русского Севера</w:t>
      </w:r>
      <w:r w:rsidR="00A21FB4">
        <w:t>"</w:t>
      </w:r>
    </w:p>
    <w:p w:rsidR="00910AA8" w:rsidRDefault="00910AA8" w:rsidP="00F505C1">
      <w:pPr>
        <w:numPr>
          <w:ilvl w:val="0"/>
          <w:numId w:val="30"/>
        </w:numPr>
      </w:pPr>
      <w:r w:rsidRPr="00E96184">
        <w:t>МЧС</w:t>
      </w:r>
    </w:p>
    <w:p w:rsidR="00910AA8" w:rsidRDefault="00910AA8" w:rsidP="00910AA8">
      <w:pPr>
        <w:ind w:firstLine="540"/>
        <w:rPr>
          <w:b/>
        </w:rPr>
      </w:pPr>
      <w:r w:rsidRPr="00E96184">
        <w:rPr>
          <w:b/>
        </w:rPr>
        <w:t>Спортивно-оздоровительное</w:t>
      </w:r>
    </w:p>
    <w:p w:rsidR="00910AA8" w:rsidRPr="00E96184" w:rsidRDefault="00910AA8" w:rsidP="00F505C1">
      <w:pPr>
        <w:numPr>
          <w:ilvl w:val="0"/>
          <w:numId w:val="31"/>
        </w:numPr>
      </w:pPr>
      <w:r w:rsidRPr="00E96184">
        <w:t>ДЮСШ</w:t>
      </w:r>
    </w:p>
    <w:p w:rsidR="00910AA8" w:rsidRDefault="00910AA8" w:rsidP="00F505C1">
      <w:pPr>
        <w:numPr>
          <w:ilvl w:val="0"/>
          <w:numId w:val="31"/>
        </w:numPr>
      </w:pPr>
      <w:r>
        <w:t>Детская поликлиника Октябрьского округа</w:t>
      </w:r>
    </w:p>
    <w:p w:rsidR="00910AA8" w:rsidRDefault="00910AA8" w:rsidP="00F505C1">
      <w:pPr>
        <w:numPr>
          <w:ilvl w:val="0"/>
          <w:numId w:val="31"/>
        </w:numPr>
      </w:pPr>
      <w:r>
        <w:t xml:space="preserve">ОАО </w:t>
      </w:r>
      <w:r w:rsidR="00A21FB4">
        <w:t>"</w:t>
      </w:r>
      <w:r>
        <w:t>Молоко</w:t>
      </w:r>
      <w:r w:rsidR="00A21FB4">
        <w:t>"</w:t>
      </w:r>
    </w:p>
    <w:p w:rsidR="00910AA8" w:rsidRDefault="00910AA8" w:rsidP="00F505C1">
      <w:pPr>
        <w:numPr>
          <w:ilvl w:val="0"/>
          <w:numId w:val="31"/>
        </w:numPr>
      </w:pPr>
      <w:r>
        <w:t>Красный крест</w:t>
      </w:r>
    </w:p>
    <w:p w:rsidR="00910AA8" w:rsidRDefault="00910AA8" w:rsidP="00F505C1">
      <w:pPr>
        <w:numPr>
          <w:ilvl w:val="0"/>
          <w:numId w:val="30"/>
        </w:numPr>
      </w:pPr>
      <w:r>
        <w:t>Центр СПИД</w:t>
      </w:r>
      <w:r w:rsidRPr="00D72CBB">
        <w:t xml:space="preserve"> </w:t>
      </w:r>
    </w:p>
    <w:p w:rsidR="00772359" w:rsidRDefault="00910AA8" w:rsidP="00C05DFB">
      <w:pPr>
        <w:numPr>
          <w:ilvl w:val="0"/>
          <w:numId w:val="30"/>
        </w:numPr>
      </w:pPr>
      <w:r>
        <w:t>Пожарная часть №1</w:t>
      </w:r>
    </w:p>
    <w:p w:rsidR="00C05DFB" w:rsidRDefault="00C05DFB" w:rsidP="00BD2271">
      <w:pPr>
        <w:ind w:left="1260"/>
      </w:pPr>
    </w:p>
    <w:p w:rsidR="00BD2271" w:rsidRPr="00772359" w:rsidRDefault="00BD2271" w:rsidP="00BD2271">
      <w:pPr>
        <w:ind w:left="1260"/>
      </w:pPr>
    </w:p>
    <w:p w:rsidR="003C18EE" w:rsidRPr="00772359" w:rsidRDefault="00772359" w:rsidP="00446B29">
      <w:pPr>
        <w:rPr>
          <w:b/>
        </w:rPr>
      </w:pPr>
      <w:r>
        <w:rPr>
          <w:b/>
        </w:rPr>
        <w:t>2.</w:t>
      </w:r>
      <w:r w:rsidR="00314BFF">
        <w:rPr>
          <w:b/>
        </w:rPr>
        <w:t>9</w:t>
      </w:r>
      <w:r w:rsidR="00AC0D37">
        <w:rPr>
          <w:b/>
        </w:rPr>
        <w:t xml:space="preserve">. </w:t>
      </w:r>
      <w:r w:rsidR="00446B29">
        <w:rPr>
          <w:b/>
        </w:rPr>
        <w:t xml:space="preserve"> Результаты обученности учащихся  и качества образования</w:t>
      </w:r>
      <w:r w:rsidR="00314BFF">
        <w:rPr>
          <w:b/>
        </w:rPr>
        <w:t xml:space="preserve"> </w:t>
      </w:r>
    </w:p>
    <w:p w:rsidR="00314BFF" w:rsidRPr="00357B2E" w:rsidRDefault="003C18EE" w:rsidP="00446B29">
      <w:r>
        <w:t xml:space="preserve">    </w:t>
      </w:r>
      <w:r w:rsidRPr="003C18EE">
        <w:t xml:space="preserve"> Резуль</w:t>
      </w:r>
      <w:r>
        <w:t>таты обученности и качества образования в гимназии стабильны, показатель выше городского.</w:t>
      </w:r>
    </w:p>
    <w:p w:rsidR="00DA114A" w:rsidRDefault="00DA114A" w:rsidP="006F4869">
      <w:pPr>
        <w:jc w:val="center"/>
        <w:rPr>
          <w:b/>
        </w:rPr>
      </w:pPr>
    </w:p>
    <w:p w:rsidR="00DA114A" w:rsidRDefault="00DA114A" w:rsidP="006F4869">
      <w:pPr>
        <w:jc w:val="center"/>
        <w:rPr>
          <w:b/>
        </w:rPr>
      </w:pPr>
    </w:p>
    <w:p w:rsidR="00910AA8" w:rsidRPr="006F4869" w:rsidRDefault="00314BFF" w:rsidP="006F4869">
      <w:pPr>
        <w:jc w:val="center"/>
        <w:rPr>
          <w:b/>
        </w:rPr>
      </w:pPr>
      <w:r>
        <w:rPr>
          <w:b/>
        </w:rPr>
        <w:lastRenderedPageBreak/>
        <w:t>Сравнительный анализ:</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693"/>
        <w:gridCol w:w="1843"/>
        <w:gridCol w:w="2586"/>
        <w:gridCol w:w="1915"/>
      </w:tblGrid>
      <w:tr w:rsidR="00910AA8" w:rsidTr="00875C9E">
        <w:tc>
          <w:tcPr>
            <w:tcW w:w="1135" w:type="dxa"/>
          </w:tcPr>
          <w:p w:rsidR="00910AA8" w:rsidRDefault="00910AA8" w:rsidP="00EE3436"/>
        </w:tc>
        <w:tc>
          <w:tcPr>
            <w:tcW w:w="4536" w:type="dxa"/>
            <w:gridSpan w:val="2"/>
          </w:tcPr>
          <w:p w:rsidR="00910AA8" w:rsidRDefault="00910AA8" w:rsidP="00910AA8">
            <w:pPr>
              <w:jc w:val="center"/>
            </w:pPr>
            <w:r>
              <w:t>Обученность</w:t>
            </w:r>
          </w:p>
        </w:tc>
        <w:tc>
          <w:tcPr>
            <w:tcW w:w="4501" w:type="dxa"/>
            <w:gridSpan w:val="2"/>
          </w:tcPr>
          <w:p w:rsidR="00910AA8" w:rsidRDefault="00910AA8" w:rsidP="00910AA8">
            <w:pPr>
              <w:jc w:val="center"/>
            </w:pPr>
            <w:r>
              <w:t>Качество</w:t>
            </w:r>
          </w:p>
        </w:tc>
      </w:tr>
      <w:tr w:rsidR="00910AA8" w:rsidTr="00875C9E">
        <w:tc>
          <w:tcPr>
            <w:tcW w:w="1135" w:type="dxa"/>
          </w:tcPr>
          <w:p w:rsidR="00910AA8" w:rsidRDefault="00910AA8" w:rsidP="00EE3436"/>
        </w:tc>
        <w:tc>
          <w:tcPr>
            <w:tcW w:w="2693" w:type="dxa"/>
          </w:tcPr>
          <w:p w:rsidR="00910AA8" w:rsidRPr="00875C9E" w:rsidRDefault="00910AA8" w:rsidP="00EE3436">
            <w:pPr>
              <w:rPr>
                <w:b/>
              </w:rPr>
            </w:pPr>
            <w:r w:rsidRPr="00875C9E">
              <w:rPr>
                <w:b/>
              </w:rPr>
              <w:t>МБОУ Гимназия № 3</w:t>
            </w:r>
          </w:p>
        </w:tc>
        <w:tc>
          <w:tcPr>
            <w:tcW w:w="1843" w:type="dxa"/>
          </w:tcPr>
          <w:p w:rsidR="00910AA8" w:rsidRDefault="00910AA8" w:rsidP="00EE3436">
            <w:r>
              <w:t>г. Арха</w:t>
            </w:r>
            <w:r>
              <w:t>н</w:t>
            </w:r>
            <w:r>
              <w:t>гельск</w:t>
            </w:r>
          </w:p>
        </w:tc>
        <w:tc>
          <w:tcPr>
            <w:tcW w:w="2586" w:type="dxa"/>
          </w:tcPr>
          <w:p w:rsidR="00910AA8" w:rsidRPr="00875C9E" w:rsidRDefault="00910AA8" w:rsidP="00EE3436">
            <w:pPr>
              <w:rPr>
                <w:b/>
              </w:rPr>
            </w:pPr>
            <w:r w:rsidRPr="00875C9E">
              <w:rPr>
                <w:b/>
              </w:rPr>
              <w:t>МБОУ Гимназия № 3</w:t>
            </w:r>
          </w:p>
        </w:tc>
        <w:tc>
          <w:tcPr>
            <w:tcW w:w="1915" w:type="dxa"/>
          </w:tcPr>
          <w:p w:rsidR="00910AA8" w:rsidRDefault="00910AA8" w:rsidP="00EE3436">
            <w:r>
              <w:t>г. Архангельск</w:t>
            </w:r>
          </w:p>
        </w:tc>
      </w:tr>
      <w:tr w:rsidR="00910AA8" w:rsidTr="00875C9E">
        <w:tc>
          <w:tcPr>
            <w:tcW w:w="1135" w:type="dxa"/>
          </w:tcPr>
          <w:p w:rsidR="00910AA8" w:rsidRDefault="00910AA8" w:rsidP="00EE3436">
            <w:r>
              <w:t>2012-2013</w:t>
            </w:r>
          </w:p>
        </w:tc>
        <w:tc>
          <w:tcPr>
            <w:tcW w:w="2693" w:type="dxa"/>
          </w:tcPr>
          <w:p w:rsidR="00910AA8" w:rsidRPr="00875C9E" w:rsidRDefault="00910AA8" w:rsidP="00EE3436">
            <w:pPr>
              <w:rPr>
                <w:b/>
              </w:rPr>
            </w:pPr>
            <w:r w:rsidRPr="00875C9E">
              <w:rPr>
                <w:b/>
              </w:rPr>
              <w:t>99,9</w:t>
            </w:r>
          </w:p>
        </w:tc>
        <w:tc>
          <w:tcPr>
            <w:tcW w:w="1843" w:type="dxa"/>
          </w:tcPr>
          <w:p w:rsidR="00910AA8" w:rsidRDefault="00910AA8" w:rsidP="00EE3436">
            <w:r>
              <w:t>99,57</w:t>
            </w:r>
          </w:p>
        </w:tc>
        <w:tc>
          <w:tcPr>
            <w:tcW w:w="2586" w:type="dxa"/>
          </w:tcPr>
          <w:p w:rsidR="00910AA8" w:rsidRPr="00875C9E" w:rsidRDefault="00910AA8" w:rsidP="00EE3436">
            <w:pPr>
              <w:rPr>
                <w:b/>
              </w:rPr>
            </w:pPr>
            <w:r w:rsidRPr="00875C9E">
              <w:rPr>
                <w:b/>
              </w:rPr>
              <w:t>52,55</w:t>
            </w:r>
          </w:p>
        </w:tc>
        <w:tc>
          <w:tcPr>
            <w:tcW w:w="1915" w:type="dxa"/>
          </w:tcPr>
          <w:p w:rsidR="00910AA8" w:rsidRDefault="00910AA8" w:rsidP="00EE3436">
            <w:r>
              <w:t>66,2</w:t>
            </w:r>
          </w:p>
        </w:tc>
      </w:tr>
      <w:tr w:rsidR="00910AA8" w:rsidTr="00875C9E">
        <w:tc>
          <w:tcPr>
            <w:tcW w:w="1135" w:type="dxa"/>
          </w:tcPr>
          <w:p w:rsidR="00910AA8" w:rsidRDefault="00910AA8" w:rsidP="00EE3436">
            <w:r>
              <w:t>2013-2014</w:t>
            </w:r>
          </w:p>
        </w:tc>
        <w:tc>
          <w:tcPr>
            <w:tcW w:w="2693" w:type="dxa"/>
          </w:tcPr>
          <w:p w:rsidR="00910AA8" w:rsidRPr="00875C9E" w:rsidRDefault="00910AA8" w:rsidP="00EE3436">
            <w:pPr>
              <w:rPr>
                <w:b/>
              </w:rPr>
            </w:pPr>
            <w:r w:rsidRPr="00875C9E">
              <w:rPr>
                <w:b/>
              </w:rPr>
              <w:t>100</w:t>
            </w:r>
          </w:p>
        </w:tc>
        <w:tc>
          <w:tcPr>
            <w:tcW w:w="1843" w:type="dxa"/>
          </w:tcPr>
          <w:p w:rsidR="00910AA8" w:rsidRDefault="00910AA8" w:rsidP="00EE3436">
            <w:r>
              <w:t>98,85</w:t>
            </w:r>
          </w:p>
        </w:tc>
        <w:tc>
          <w:tcPr>
            <w:tcW w:w="2586" w:type="dxa"/>
          </w:tcPr>
          <w:p w:rsidR="00910AA8" w:rsidRPr="00875C9E" w:rsidRDefault="00910AA8" w:rsidP="00EE3436">
            <w:pPr>
              <w:rPr>
                <w:b/>
              </w:rPr>
            </w:pPr>
            <w:r w:rsidRPr="00875C9E">
              <w:rPr>
                <w:b/>
              </w:rPr>
              <w:t>52,61</w:t>
            </w:r>
          </w:p>
        </w:tc>
        <w:tc>
          <w:tcPr>
            <w:tcW w:w="1915" w:type="dxa"/>
          </w:tcPr>
          <w:p w:rsidR="00910AA8" w:rsidRDefault="00910AA8" w:rsidP="00EE3436">
            <w:r>
              <w:t>67,0</w:t>
            </w:r>
          </w:p>
        </w:tc>
      </w:tr>
      <w:tr w:rsidR="00910AA8" w:rsidTr="00875C9E">
        <w:tc>
          <w:tcPr>
            <w:tcW w:w="1135" w:type="dxa"/>
          </w:tcPr>
          <w:p w:rsidR="00910AA8" w:rsidRDefault="00910AA8" w:rsidP="00EE3436">
            <w:r>
              <w:t>2014-2015</w:t>
            </w:r>
          </w:p>
        </w:tc>
        <w:tc>
          <w:tcPr>
            <w:tcW w:w="2693" w:type="dxa"/>
          </w:tcPr>
          <w:p w:rsidR="00910AA8" w:rsidRPr="00875C9E" w:rsidRDefault="00910AA8" w:rsidP="00EE3436">
            <w:pPr>
              <w:rPr>
                <w:b/>
              </w:rPr>
            </w:pPr>
            <w:r w:rsidRPr="00875C9E">
              <w:rPr>
                <w:b/>
              </w:rPr>
              <w:t>99,9 (100)</w:t>
            </w:r>
          </w:p>
        </w:tc>
        <w:tc>
          <w:tcPr>
            <w:tcW w:w="1843" w:type="dxa"/>
          </w:tcPr>
          <w:p w:rsidR="00910AA8" w:rsidRDefault="00910AA8" w:rsidP="00EE3436">
            <w:r>
              <w:t>99,08</w:t>
            </w:r>
          </w:p>
        </w:tc>
        <w:tc>
          <w:tcPr>
            <w:tcW w:w="2586" w:type="dxa"/>
          </w:tcPr>
          <w:p w:rsidR="00910AA8" w:rsidRPr="00875C9E" w:rsidRDefault="00910AA8" w:rsidP="00EE3436">
            <w:pPr>
              <w:rPr>
                <w:b/>
              </w:rPr>
            </w:pPr>
            <w:r w:rsidRPr="00875C9E">
              <w:rPr>
                <w:b/>
              </w:rPr>
              <w:t>53,16</w:t>
            </w:r>
          </w:p>
        </w:tc>
        <w:tc>
          <w:tcPr>
            <w:tcW w:w="1915" w:type="dxa"/>
          </w:tcPr>
          <w:p w:rsidR="00910AA8" w:rsidRDefault="00910AA8" w:rsidP="00EE3436">
            <w:r>
              <w:t>65,88</w:t>
            </w:r>
          </w:p>
        </w:tc>
      </w:tr>
      <w:tr w:rsidR="00910AA8" w:rsidTr="00875C9E">
        <w:tc>
          <w:tcPr>
            <w:tcW w:w="1135" w:type="dxa"/>
          </w:tcPr>
          <w:p w:rsidR="00910AA8" w:rsidRDefault="00910AA8" w:rsidP="00EE3436">
            <w:r>
              <w:t>2015-2016</w:t>
            </w:r>
          </w:p>
        </w:tc>
        <w:tc>
          <w:tcPr>
            <w:tcW w:w="2693" w:type="dxa"/>
          </w:tcPr>
          <w:p w:rsidR="00910AA8" w:rsidRPr="00875C9E" w:rsidRDefault="00910AA8" w:rsidP="00EE3436">
            <w:pPr>
              <w:rPr>
                <w:b/>
              </w:rPr>
            </w:pPr>
            <w:r w:rsidRPr="00875C9E">
              <w:rPr>
                <w:b/>
              </w:rPr>
              <w:t>99,9</w:t>
            </w:r>
          </w:p>
        </w:tc>
        <w:tc>
          <w:tcPr>
            <w:tcW w:w="1843" w:type="dxa"/>
          </w:tcPr>
          <w:p w:rsidR="00910AA8" w:rsidRDefault="00910AA8" w:rsidP="00EE3436">
            <w:r>
              <w:t>99,38</w:t>
            </w:r>
          </w:p>
        </w:tc>
        <w:tc>
          <w:tcPr>
            <w:tcW w:w="2586" w:type="dxa"/>
          </w:tcPr>
          <w:p w:rsidR="00910AA8" w:rsidRPr="00875C9E" w:rsidRDefault="00910AA8" w:rsidP="00EE3436">
            <w:pPr>
              <w:rPr>
                <w:b/>
              </w:rPr>
            </w:pPr>
            <w:r w:rsidRPr="00875C9E">
              <w:rPr>
                <w:b/>
              </w:rPr>
              <w:t>53,23</w:t>
            </w:r>
          </w:p>
        </w:tc>
        <w:tc>
          <w:tcPr>
            <w:tcW w:w="1915" w:type="dxa"/>
          </w:tcPr>
          <w:p w:rsidR="00910AA8" w:rsidRDefault="00910AA8" w:rsidP="00EE3436">
            <w:r>
              <w:t>68,6</w:t>
            </w:r>
          </w:p>
        </w:tc>
      </w:tr>
      <w:tr w:rsidR="00910AA8" w:rsidTr="00875C9E">
        <w:tc>
          <w:tcPr>
            <w:tcW w:w="1135" w:type="dxa"/>
          </w:tcPr>
          <w:p w:rsidR="00910AA8" w:rsidRDefault="00910AA8" w:rsidP="00EE3436">
            <w:r>
              <w:t>2016-2017</w:t>
            </w:r>
          </w:p>
        </w:tc>
        <w:tc>
          <w:tcPr>
            <w:tcW w:w="2693" w:type="dxa"/>
          </w:tcPr>
          <w:p w:rsidR="00910AA8" w:rsidRPr="00875C9E" w:rsidRDefault="00910AA8" w:rsidP="00EE3436">
            <w:pPr>
              <w:rPr>
                <w:b/>
              </w:rPr>
            </w:pPr>
            <w:r w:rsidRPr="00875C9E">
              <w:rPr>
                <w:b/>
              </w:rPr>
              <w:t>100</w:t>
            </w:r>
          </w:p>
        </w:tc>
        <w:tc>
          <w:tcPr>
            <w:tcW w:w="1843" w:type="dxa"/>
          </w:tcPr>
          <w:p w:rsidR="00910AA8" w:rsidRDefault="00910AA8" w:rsidP="00EE3436">
            <w:r>
              <w:t>99,33</w:t>
            </w:r>
          </w:p>
        </w:tc>
        <w:tc>
          <w:tcPr>
            <w:tcW w:w="2586" w:type="dxa"/>
          </w:tcPr>
          <w:p w:rsidR="00910AA8" w:rsidRPr="00875C9E" w:rsidRDefault="00910AA8" w:rsidP="00EE3436">
            <w:pPr>
              <w:rPr>
                <w:b/>
              </w:rPr>
            </w:pPr>
            <w:r w:rsidRPr="00875C9E">
              <w:rPr>
                <w:b/>
              </w:rPr>
              <w:t>53,88</w:t>
            </w:r>
          </w:p>
        </w:tc>
        <w:tc>
          <w:tcPr>
            <w:tcW w:w="1915" w:type="dxa"/>
          </w:tcPr>
          <w:p w:rsidR="00910AA8" w:rsidRDefault="00910AA8" w:rsidP="00EE3436">
            <w:r>
              <w:t>72,3</w:t>
            </w:r>
          </w:p>
        </w:tc>
      </w:tr>
    </w:tbl>
    <w:p w:rsidR="00AC0D37" w:rsidRDefault="00AC0D37" w:rsidP="00446B29">
      <w:pPr>
        <w:rPr>
          <w:b/>
        </w:rPr>
      </w:pPr>
    </w:p>
    <w:p w:rsidR="00C05DFB" w:rsidRDefault="00772359" w:rsidP="00C05DFB">
      <w:pPr>
        <w:rPr>
          <w:b/>
        </w:rPr>
      </w:pPr>
      <w:r>
        <w:rPr>
          <w:b/>
        </w:rPr>
        <w:t>2.</w:t>
      </w:r>
      <w:r w:rsidR="00357B2E">
        <w:rPr>
          <w:b/>
        </w:rPr>
        <w:t xml:space="preserve">10. </w:t>
      </w:r>
      <w:r w:rsidR="005A1C1D">
        <w:rPr>
          <w:b/>
        </w:rPr>
        <w:t>Характеристика сильных сторон и ярких достижений</w:t>
      </w:r>
      <w:r w:rsidR="00357B2E">
        <w:rPr>
          <w:b/>
        </w:rPr>
        <w:t xml:space="preserve"> ОУ </w:t>
      </w:r>
    </w:p>
    <w:p w:rsidR="00B140AF" w:rsidRPr="00C05DFB" w:rsidRDefault="00B140AF" w:rsidP="00C05DFB">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2"/>
        <w:gridCol w:w="4422"/>
      </w:tblGrid>
      <w:tr w:rsidR="0014727B" w:rsidRPr="00FA1C11" w:rsidTr="00C05DFB">
        <w:trPr>
          <w:trHeight w:val="255"/>
          <w:jc w:val="center"/>
        </w:trPr>
        <w:tc>
          <w:tcPr>
            <w:tcW w:w="0" w:type="auto"/>
            <w:shd w:val="clear" w:color="auto" w:fill="auto"/>
          </w:tcPr>
          <w:p w:rsidR="00C05DFB" w:rsidRPr="00FA1C11" w:rsidRDefault="00C05DFB" w:rsidP="00842C42">
            <w:pPr>
              <w:jc w:val="center"/>
              <w:rPr>
                <w:color w:val="FF0000"/>
              </w:rPr>
            </w:pPr>
            <w:r w:rsidRPr="00FA1C11">
              <w:rPr>
                <w:b/>
              </w:rPr>
              <w:t>Сильные стороны</w:t>
            </w:r>
          </w:p>
        </w:tc>
        <w:tc>
          <w:tcPr>
            <w:tcW w:w="0" w:type="auto"/>
            <w:shd w:val="clear" w:color="auto" w:fill="auto"/>
          </w:tcPr>
          <w:p w:rsidR="00C05DFB" w:rsidRPr="00FA1C11" w:rsidRDefault="00C05DFB" w:rsidP="00842C42">
            <w:pPr>
              <w:jc w:val="center"/>
            </w:pPr>
            <w:r w:rsidRPr="00FA1C11">
              <w:rPr>
                <w:b/>
              </w:rPr>
              <w:t>Возможности</w:t>
            </w:r>
          </w:p>
        </w:tc>
      </w:tr>
      <w:tr w:rsidR="0014727B" w:rsidRPr="00FA1C11" w:rsidTr="00842C42">
        <w:trPr>
          <w:trHeight w:val="2790"/>
          <w:jc w:val="center"/>
        </w:trPr>
        <w:tc>
          <w:tcPr>
            <w:tcW w:w="0" w:type="auto"/>
            <w:shd w:val="clear" w:color="auto" w:fill="auto"/>
          </w:tcPr>
          <w:p w:rsidR="00C05DFB" w:rsidRDefault="00C05DFB" w:rsidP="00842C42">
            <w:pPr>
              <w:jc w:val="both"/>
            </w:pPr>
            <w:r>
              <w:t>- Рост качественных показателей обуч</w:t>
            </w:r>
            <w:r>
              <w:t>е</w:t>
            </w:r>
            <w:r>
              <w:t>ния;</w:t>
            </w:r>
          </w:p>
          <w:p w:rsidR="0014727B" w:rsidRDefault="0014727B" w:rsidP="00842C42">
            <w:pPr>
              <w:jc w:val="both"/>
            </w:pPr>
            <w:r>
              <w:t xml:space="preserve">- </w:t>
            </w:r>
            <w:r w:rsidRPr="00FA1C11">
              <w:t>Стабильно высокое качество образования, выс</w:t>
            </w:r>
            <w:r w:rsidRPr="00FA1C11">
              <w:t>о</w:t>
            </w:r>
            <w:r w:rsidRPr="00FA1C11">
              <w:t>кие результаты ГИА, высокий процент поступл</w:t>
            </w:r>
            <w:r w:rsidRPr="00FA1C11">
              <w:t>е</w:t>
            </w:r>
            <w:r w:rsidRPr="00FA1C11">
              <w:t>ния выпускников в ВУЗы;</w:t>
            </w:r>
          </w:p>
          <w:p w:rsidR="00C05DFB" w:rsidRDefault="00C05DFB" w:rsidP="00842C42">
            <w:pPr>
              <w:jc w:val="both"/>
            </w:pPr>
            <w:r>
              <w:t>- Опыт работы по обобщению и распр</w:t>
            </w:r>
            <w:r>
              <w:t>о</w:t>
            </w:r>
            <w:r>
              <w:t>странению с талантливыми детьми;</w:t>
            </w:r>
          </w:p>
          <w:p w:rsidR="00C05DFB" w:rsidRDefault="00C05DFB" w:rsidP="00842C42">
            <w:pPr>
              <w:jc w:val="both"/>
            </w:pPr>
            <w:r>
              <w:t>- Наличие педагогов, способных трансл</w:t>
            </w:r>
            <w:r>
              <w:t>и</w:t>
            </w:r>
            <w:r>
              <w:t>ровать опыт своей работы. Укомплектова</w:t>
            </w:r>
            <w:r>
              <w:t>н</w:t>
            </w:r>
            <w:r>
              <w:t>ность штата, стабильность педаг</w:t>
            </w:r>
            <w:r>
              <w:t>о</w:t>
            </w:r>
            <w:r>
              <w:t>гического состава, высокий профессиональный уровень большинства педаг</w:t>
            </w:r>
            <w:r>
              <w:t>о</w:t>
            </w:r>
            <w:r>
              <w:t>гов;</w:t>
            </w:r>
          </w:p>
          <w:p w:rsidR="00C05DFB" w:rsidRDefault="00C05DFB" w:rsidP="00842C42">
            <w:pPr>
              <w:jc w:val="both"/>
            </w:pPr>
            <w:r>
              <w:t>- Высокий рейтинг среди участников образов</w:t>
            </w:r>
            <w:r>
              <w:t>а</w:t>
            </w:r>
            <w:r>
              <w:t>тельного процесса;</w:t>
            </w:r>
          </w:p>
          <w:p w:rsidR="00C05DFB" w:rsidRDefault="00C05DFB" w:rsidP="00842C42">
            <w:pPr>
              <w:jc w:val="both"/>
            </w:pPr>
            <w:r>
              <w:t>- Незначительный процент (или отсутствие) уч</w:t>
            </w:r>
            <w:r>
              <w:t>а</w:t>
            </w:r>
            <w:r>
              <w:t>щихся, состоящих на учете  в КДН, ОДН;</w:t>
            </w:r>
          </w:p>
          <w:p w:rsidR="00C05DFB" w:rsidRPr="00FA1C11" w:rsidRDefault="00C05DFB" w:rsidP="00842C42">
            <w:pPr>
              <w:jc w:val="both"/>
            </w:pPr>
            <w:r w:rsidRPr="00FA1C11">
              <w:t>-Выгодное расположение в центре города (шаг</w:t>
            </w:r>
            <w:r w:rsidRPr="00FA1C11">
              <w:t>о</w:t>
            </w:r>
            <w:r w:rsidRPr="00FA1C11">
              <w:t>вая доступность для любого горож</w:t>
            </w:r>
            <w:r w:rsidRPr="00FA1C11">
              <w:t>а</w:t>
            </w:r>
            <w:r w:rsidRPr="00FA1C11">
              <w:t>нина);</w:t>
            </w:r>
          </w:p>
          <w:p w:rsidR="00C05DFB" w:rsidRPr="00FA1C11" w:rsidRDefault="00C05DFB" w:rsidP="00842C42">
            <w:pPr>
              <w:jc w:val="both"/>
            </w:pPr>
            <w:r w:rsidRPr="00FA1C11">
              <w:t>-Положительный имидж организации, сформир</w:t>
            </w:r>
            <w:r w:rsidRPr="00FA1C11">
              <w:t>о</w:t>
            </w:r>
            <w:r w:rsidRPr="00FA1C11">
              <w:t>ванный в родительском сообщ</w:t>
            </w:r>
            <w:r w:rsidRPr="00FA1C11">
              <w:t>е</w:t>
            </w:r>
            <w:r w:rsidRPr="00FA1C11">
              <w:t>стве;</w:t>
            </w:r>
          </w:p>
          <w:p w:rsidR="00C05DFB" w:rsidRPr="0014727B" w:rsidRDefault="00C05DFB" w:rsidP="0014727B">
            <w:pPr>
              <w:jc w:val="both"/>
              <w:rPr>
                <w:b/>
              </w:rPr>
            </w:pPr>
            <w:r w:rsidRPr="0014727B">
              <w:t xml:space="preserve">- Реализация программ дополнительных платных образовательных услуг       </w:t>
            </w:r>
          </w:p>
        </w:tc>
        <w:tc>
          <w:tcPr>
            <w:tcW w:w="0" w:type="auto"/>
            <w:shd w:val="clear" w:color="auto" w:fill="auto"/>
          </w:tcPr>
          <w:p w:rsidR="00C05DFB" w:rsidRPr="00FA1C11" w:rsidRDefault="00C05DFB" w:rsidP="00842C42">
            <w:pPr>
              <w:jc w:val="both"/>
            </w:pPr>
            <w:r w:rsidRPr="00FA1C11">
              <w:t>-Внедрение инноваций (реализация и</w:t>
            </w:r>
            <w:r w:rsidRPr="00FA1C11">
              <w:t>н</w:t>
            </w:r>
            <w:r w:rsidRPr="00FA1C11">
              <w:t>новационного потенциала), сетево</w:t>
            </w:r>
            <w:r w:rsidR="0014727B">
              <w:t>е</w:t>
            </w:r>
            <w:r w:rsidRPr="00FA1C11">
              <w:t xml:space="preserve"> взаимодействи</w:t>
            </w:r>
            <w:r w:rsidR="0014727B">
              <w:t>е</w:t>
            </w:r>
            <w:r w:rsidRPr="00FA1C11">
              <w:t xml:space="preserve"> с целью освоения лу</w:t>
            </w:r>
            <w:r w:rsidRPr="00FA1C11">
              <w:t>ч</w:t>
            </w:r>
            <w:r w:rsidRPr="00FA1C11">
              <w:t xml:space="preserve">ших практик ОО города, </w:t>
            </w:r>
            <w:r w:rsidR="0014727B">
              <w:t>обла</w:t>
            </w:r>
            <w:r w:rsidR="0014727B">
              <w:t>с</w:t>
            </w:r>
            <w:r w:rsidR="0014727B">
              <w:t>ти</w:t>
            </w:r>
            <w:r w:rsidRPr="00FA1C11">
              <w:t xml:space="preserve"> и РФ;</w:t>
            </w:r>
          </w:p>
          <w:p w:rsidR="00C05DFB" w:rsidRPr="00FA1C11" w:rsidRDefault="00C05DFB" w:rsidP="00842C42">
            <w:pPr>
              <w:jc w:val="both"/>
            </w:pPr>
            <w:r w:rsidRPr="00FA1C11">
              <w:t xml:space="preserve">- </w:t>
            </w:r>
            <w:r w:rsidR="0014727B">
              <w:t>Использование</w:t>
            </w:r>
            <w:r w:rsidRPr="00FA1C11">
              <w:t xml:space="preserve"> </w:t>
            </w:r>
            <w:r w:rsidR="0014727B">
              <w:t xml:space="preserve">технологий </w:t>
            </w:r>
            <w:r w:rsidRPr="00FA1C11">
              <w:t>дистанц</w:t>
            </w:r>
            <w:r w:rsidRPr="00FA1C11">
              <w:t>и</w:t>
            </w:r>
            <w:r w:rsidRPr="00FA1C11">
              <w:t>онного об</w:t>
            </w:r>
            <w:r w:rsidRPr="00FA1C11">
              <w:t>у</w:t>
            </w:r>
            <w:r w:rsidRPr="00FA1C11">
              <w:t>чения;</w:t>
            </w:r>
          </w:p>
          <w:p w:rsidR="00C05DFB" w:rsidRPr="00FA1C11" w:rsidRDefault="00C05DFB" w:rsidP="00842C42">
            <w:pPr>
              <w:jc w:val="both"/>
            </w:pPr>
            <w:r w:rsidRPr="00FA1C11">
              <w:t xml:space="preserve">-Обеспечение большого количества  </w:t>
            </w:r>
            <w:r w:rsidR="00A21FB4">
              <w:t>"</w:t>
            </w:r>
            <w:r w:rsidRPr="00FA1C11">
              <w:t>внешних</w:t>
            </w:r>
            <w:r w:rsidR="00A21FB4">
              <w:t>"</w:t>
            </w:r>
            <w:r w:rsidRPr="00FA1C11">
              <w:t xml:space="preserve"> потребителей платными о</w:t>
            </w:r>
            <w:r w:rsidRPr="00FA1C11">
              <w:t>б</w:t>
            </w:r>
            <w:r w:rsidRPr="00FA1C11">
              <w:t>разовательными усл</w:t>
            </w:r>
            <w:r w:rsidRPr="00FA1C11">
              <w:t>у</w:t>
            </w:r>
            <w:r w:rsidRPr="00FA1C11">
              <w:t>гами;</w:t>
            </w:r>
          </w:p>
          <w:p w:rsidR="00C05DFB" w:rsidRDefault="00C05DFB" w:rsidP="00842C42">
            <w:pPr>
              <w:jc w:val="both"/>
            </w:pPr>
            <w:r w:rsidRPr="00FA1C11">
              <w:t>- Привлечение новых социальных пар</w:t>
            </w:r>
            <w:r w:rsidRPr="00FA1C11">
              <w:t>т</w:t>
            </w:r>
            <w:r w:rsidRPr="00FA1C11">
              <w:t>неров по принципу взаимовыгоды;</w:t>
            </w:r>
          </w:p>
          <w:p w:rsidR="00C05DFB" w:rsidRPr="00FA1C11" w:rsidRDefault="00C05DFB" w:rsidP="0014727B">
            <w:pPr>
              <w:jc w:val="both"/>
              <w:rPr>
                <w:b/>
              </w:rPr>
            </w:pPr>
          </w:p>
        </w:tc>
      </w:tr>
    </w:tbl>
    <w:p w:rsidR="0014727B" w:rsidRDefault="0014727B" w:rsidP="00446B29">
      <w:pPr>
        <w:rPr>
          <w:b/>
        </w:rPr>
      </w:pPr>
    </w:p>
    <w:p w:rsidR="00772359" w:rsidRDefault="00306133" w:rsidP="00772359">
      <w:pPr>
        <w:spacing w:line="276" w:lineRule="auto"/>
        <w:rPr>
          <w:b/>
        </w:rPr>
      </w:pPr>
      <w:r w:rsidRPr="00AC0D37">
        <w:rPr>
          <w:b/>
          <w:lang w:val="en-US"/>
        </w:rPr>
        <w:t>III</w:t>
      </w:r>
      <w:r w:rsidRPr="00AC0D37">
        <w:rPr>
          <w:b/>
        </w:rPr>
        <w:t xml:space="preserve">. </w:t>
      </w:r>
      <w:r w:rsidR="00772359">
        <w:rPr>
          <w:b/>
        </w:rPr>
        <w:t>АНАЛИТИЧЕСК</w:t>
      </w:r>
      <w:r w:rsidR="00C05DFB">
        <w:rPr>
          <w:b/>
        </w:rPr>
        <w:t>ИЙ РАЗДЕЛ</w:t>
      </w:r>
    </w:p>
    <w:p w:rsidR="00FE1C62" w:rsidRPr="00772359" w:rsidRDefault="00AC0D37" w:rsidP="00772359">
      <w:pPr>
        <w:spacing w:line="276" w:lineRule="auto"/>
        <w:rPr>
          <w:b/>
        </w:rPr>
      </w:pPr>
      <w:r>
        <w:rPr>
          <w:b/>
        </w:rPr>
        <w:t xml:space="preserve"> 3. 1. </w:t>
      </w:r>
      <w:r w:rsidRPr="00AC0D37">
        <w:rPr>
          <w:b/>
        </w:rPr>
        <w:t>Состояние и качество образовательного процесса</w:t>
      </w:r>
    </w:p>
    <w:p w:rsidR="00917DAA" w:rsidRDefault="00917DAA" w:rsidP="006D01C8">
      <w:pPr>
        <w:ind w:firstLine="840"/>
        <w:jc w:val="both"/>
      </w:pPr>
      <w:r w:rsidRPr="00917DAA">
        <w:t>Анализ политических, экономических, социальных</w:t>
      </w:r>
      <w:r>
        <w:t xml:space="preserve"> и технологических факторов, оказывающих влияние на изменения в образовательной системе гимназии позволяет опред</w:t>
      </w:r>
      <w:r>
        <w:t>е</w:t>
      </w:r>
      <w:r>
        <w:t xml:space="preserve">лить наиболее общий подход к его стратегическому планированию. </w:t>
      </w:r>
    </w:p>
    <w:p w:rsidR="00917DAA" w:rsidRDefault="00917DAA" w:rsidP="006D01C8">
      <w:pPr>
        <w:ind w:firstLine="840"/>
        <w:jc w:val="both"/>
      </w:pPr>
      <w:r>
        <w:t>Развитие образовательной системы гимназии, с одной стороны, должно больше ор</w:t>
      </w:r>
      <w:r>
        <w:t>и</w:t>
      </w:r>
      <w:r>
        <w:t>ентироваться на муниципальный заказ (государственный) и государственную политику в о</w:t>
      </w:r>
      <w:r>
        <w:t>б</w:t>
      </w:r>
      <w:r>
        <w:t>ласти образования (ориентация на всеобщее среднее образование, профильное обучение, единый государственный экзамен, реализацию компетентностного подхода, приоритет зд</w:t>
      </w:r>
      <w:r>
        <w:t>о</w:t>
      </w:r>
      <w:r>
        <w:t>ровьесберегающих и информационных технологий и др.). С другой – в новых условиях обр</w:t>
      </w:r>
      <w:r>
        <w:t>а</w:t>
      </w:r>
      <w:r>
        <w:t xml:space="preserve">зовательное учреждение должно ещё более четко определить собственные цели, ценности, миссию, политику и тактику, которые обеспечат: </w:t>
      </w:r>
    </w:p>
    <w:p w:rsidR="00917DAA" w:rsidRDefault="005616EC" w:rsidP="006D01C8">
      <w:pPr>
        <w:ind w:firstLine="840"/>
        <w:jc w:val="both"/>
      </w:pPr>
      <w:r>
        <w:t>- привлекательность для социальных заказчиков;</w:t>
      </w:r>
    </w:p>
    <w:p w:rsidR="005616EC" w:rsidRDefault="005616EC" w:rsidP="006D01C8">
      <w:pPr>
        <w:ind w:firstLine="840"/>
        <w:jc w:val="both"/>
      </w:pPr>
      <w:r>
        <w:t>- стабильность и успешность функционирования и развития образовательного учр</w:t>
      </w:r>
      <w:r>
        <w:t>е</w:t>
      </w:r>
      <w:r>
        <w:t>ждения в изменяющемся социуме, в условиях рыночной экономики;</w:t>
      </w:r>
    </w:p>
    <w:p w:rsidR="005616EC" w:rsidRPr="00917DAA" w:rsidRDefault="005616EC" w:rsidP="006D01C8">
      <w:pPr>
        <w:ind w:firstLine="840"/>
        <w:jc w:val="both"/>
      </w:pPr>
      <w:r>
        <w:t>- необходимость решения стратегических целей развития ОУ, неудовлетворенность значительной части общества качеством школьного образования, в частности, понимание, что нынешние образовательные результаты не могут в полной мере стать основой для у</w:t>
      </w:r>
      <w:r>
        <w:t>с</w:t>
      </w:r>
      <w:r>
        <w:lastRenderedPageBreak/>
        <w:t>пешной профессиональной карьеры и реализации жизненных устремлений выпускников, требуют, в конечном счете, разработки новой программы развития. Разрабатывая программу развития на 2018-2021, мы учли имеющийся потенциал, результаты образовательной де</w:t>
      </w:r>
      <w:r>
        <w:t>я</w:t>
      </w:r>
      <w:r>
        <w:t>тельности, имеющиеся традиции.</w:t>
      </w:r>
    </w:p>
    <w:p w:rsidR="00917DAA" w:rsidRPr="005616EC" w:rsidRDefault="00357B2E" w:rsidP="00357B2E">
      <w:pPr>
        <w:jc w:val="both"/>
      </w:pPr>
      <w:r>
        <w:t xml:space="preserve">             </w:t>
      </w:r>
      <w:r w:rsidR="005616EC" w:rsidRPr="005616EC">
        <w:t>В Концепции модернизации Российского образования</w:t>
      </w:r>
      <w:r w:rsidR="005616EC">
        <w:t xml:space="preserve"> говорится о новом качестве о</w:t>
      </w:r>
      <w:r w:rsidR="005616EC">
        <w:t>б</w:t>
      </w:r>
      <w:r w:rsidR="005616EC">
        <w:t>разования, о необходимости формирования новых жизненных установок личности и четко сформулирован социальный заказ – воспитание конкурентноспособной личности, наделе</w:t>
      </w:r>
      <w:r w:rsidR="005616EC">
        <w:t>н</w:t>
      </w:r>
      <w:r w:rsidR="005616EC">
        <w:t>ной с</w:t>
      </w:r>
      <w:r w:rsidR="005616EC">
        <w:t>а</w:t>
      </w:r>
      <w:r w:rsidR="005616EC">
        <w:t>мостоятельностью, мобильностью, толерантностью, коммуникабельностью, способной к сотрудничеству и творчеству.</w:t>
      </w:r>
      <w:r w:rsidR="006D01C8">
        <w:t xml:space="preserve"> </w:t>
      </w:r>
      <w:r w:rsidRPr="009275A8">
        <w:t>В гимназии особое внимание уделяется созданию</w:t>
      </w:r>
      <w:r>
        <w:t xml:space="preserve"> макс</w:t>
      </w:r>
      <w:r>
        <w:t>и</w:t>
      </w:r>
      <w:r>
        <w:t>мально эффективных условий обучения и развития каждого гимназиста в рамках образов</w:t>
      </w:r>
      <w:r>
        <w:t>а</w:t>
      </w:r>
      <w:r>
        <w:t>тельной деятельности.</w:t>
      </w:r>
    </w:p>
    <w:p w:rsidR="00AC0D37" w:rsidRPr="009275A8" w:rsidRDefault="006F3637" w:rsidP="00357B2E">
      <w:pPr>
        <w:jc w:val="both"/>
      </w:pPr>
      <w:r w:rsidRPr="00C0292C">
        <w:t xml:space="preserve">   </w:t>
      </w:r>
      <w:r w:rsidR="00917DAA" w:rsidRPr="00C0292C">
        <w:t xml:space="preserve">   </w:t>
      </w:r>
      <w:r w:rsidR="00C0292C" w:rsidRPr="00C0292C">
        <w:t xml:space="preserve">        </w:t>
      </w:r>
      <w:r w:rsidR="00AC0D37" w:rsidRPr="00C0292C">
        <w:t xml:space="preserve">Качество работы </w:t>
      </w:r>
      <w:r w:rsidR="00454618" w:rsidRPr="00C0292C">
        <w:t>ОУ</w:t>
      </w:r>
      <w:r w:rsidR="00AC0D37" w:rsidRPr="00C0292C">
        <w:t xml:space="preserve"> оценивается по результатам независимых диагностик качества образ</w:t>
      </w:r>
      <w:r w:rsidR="00AC0D37" w:rsidRPr="00C0292C">
        <w:t>о</w:t>
      </w:r>
      <w:r w:rsidR="00AC0D37" w:rsidRPr="00C0292C">
        <w:t xml:space="preserve">вания, результатам государственной итоговой аттестации выпускников </w:t>
      </w:r>
      <w:r w:rsidR="00454618" w:rsidRPr="00C0292C">
        <w:t>9 и</w:t>
      </w:r>
      <w:r w:rsidR="00AC0D37" w:rsidRPr="00C0292C">
        <w:t>11 классов и по результа</w:t>
      </w:r>
      <w:r w:rsidR="00454618" w:rsidRPr="00C0292C">
        <w:t>там участия уча</w:t>
      </w:r>
      <w:r w:rsidR="00AC0D37" w:rsidRPr="00C0292C">
        <w:t xml:space="preserve">щихся в олимпиадах и конкурсах. </w:t>
      </w:r>
      <w:r w:rsidR="006D5DF8" w:rsidRPr="00C0292C">
        <w:t>(</w:t>
      </w:r>
      <w:r w:rsidR="00AC0D37" w:rsidRPr="00C0292C">
        <w:rPr>
          <w:b/>
          <w:i/>
        </w:rPr>
        <w:t xml:space="preserve">Приложение № </w:t>
      </w:r>
      <w:r w:rsidR="006D5DF8" w:rsidRPr="00C0292C">
        <w:rPr>
          <w:b/>
          <w:i/>
        </w:rPr>
        <w:t>13)</w:t>
      </w:r>
      <w:r w:rsidR="003C18EE" w:rsidRPr="00C0292C">
        <w:rPr>
          <w:b/>
          <w:i/>
        </w:rPr>
        <w:t>.</w:t>
      </w:r>
      <w:r w:rsidR="009275A8">
        <w:rPr>
          <w:b/>
          <w:i/>
        </w:rPr>
        <w:t xml:space="preserve"> </w:t>
      </w:r>
    </w:p>
    <w:p w:rsidR="00FE1C62" w:rsidRPr="00C0292C" w:rsidRDefault="00917DAA" w:rsidP="00357B2E">
      <w:pPr>
        <w:jc w:val="both"/>
        <w:rPr>
          <w:sz w:val="22"/>
          <w:szCs w:val="22"/>
        </w:rPr>
      </w:pPr>
      <w:r>
        <w:rPr>
          <w:sz w:val="22"/>
          <w:szCs w:val="22"/>
        </w:rPr>
        <w:t xml:space="preserve">    </w:t>
      </w:r>
    </w:p>
    <w:p w:rsidR="00FE1C62" w:rsidRPr="00772359" w:rsidRDefault="00FE1C62" w:rsidP="00772359">
      <w:pPr>
        <w:ind w:firstLine="708"/>
        <w:rPr>
          <w:b/>
        </w:rPr>
      </w:pPr>
      <w:r w:rsidRPr="00FE1C62">
        <w:rPr>
          <w:b/>
        </w:rPr>
        <w:t>3.2. Состояние и эффективность социально-проектной, инновационной и научно-методической работы</w:t>
      </w:r>
    </w:p>
    <w:p w:rsidR="006D01C8" w:rsidRPr="006D01C8" w:rsidRDefault="006D01C8" w:rsidP="006F4869">
      <w:pPr>
        <w:ind w:firstLine="708"/>
        <w:jc w:val="both"/>
      </w:pPr>
      <w:r w:rsidRPr="006D01C8">
        <w:t>Постоянное и у</w:t>
      </w:r>
      <w:r>
        <w:t>спешное участие гимназии в исследовательских и экспериментальных проектах различного уровня позволяет формировать устойчивую позитивную мотивацию к совершенствованию всех участников образовательного процесса</w:t>
      </w:r>
      <w:r w:rsidR="00357B2E">
        <w:t xml:space="preserve"> (Приложение № 14).</w:t>
      </w:r>
    </w:p>
    <w:p w:rsidR="00454618" w:rsidRPr="00AF3CD2" w:rsidRDefault="00454618" w:rsidP="00454618">
      <w:pPr>
        <w:spacing w:line="276" w:lineRule="auto"/>
        <w:ind w:firstLine="708"/>
        <w:jc w:val="both"/>
      </w:pPr>
      <w:r w:rsidRPr="00AF3CD2">
        <w:t>Научно-методическая и опытно-экспериментальная работа в гимназии представляет собой систему меропри</w:t>
      </w:r>
      <w:r w:rsidRPr="00AF3CD2">
        <w:t>я</w:t>
      </w:r>
      <w:r w:rsidRPr="00AF3CD2">
        <w:t>тий по следующим ведущим направлениям:</w:t>
      </w:r>
    </w:p>
    <w:p w:rsidR="00454618" w:rsidRPr="00AF3CD2" w:rsidRDefault="00357B2E" w:rsidP="00357B2E">
      <w:pPr>
        <w:suppressAutoHyphens/>
        <w:spacing w:line="276" w:lineRule="auto"/>
        <w:ind w:left="426"/>
        <w:jc w:val="both"/>
      </w:pPr>
      <w:r>
        <w:t xml:space="preserve">- </w:t>
      </w:r>
      <w:r w:rsidR="00454618" w:rsidRPr="00AF3CD2">
        <w:t>повышение профессиональной компетентности педагогических работников в соответствии с требованиями ФГОС НОО и  ООО;</w:t>
      </w:r>
    </w:p>
    <w:p w:rsidR="00454618" w:rsidRPr="00AF3CD2" w:rsidRDefault="00357B2E" w:rsidP="00357B2E">
      <w:pPr>
        <w:suppressAutoHyphens/>
        <w:spacing w:line="276" w:lineRule="auto"/>
        <w:ind w:left="426"/>
        <w:jc w:val="both"/>
      </w:pPr>
      <w:r>
        <w:t xml:space="preserve">-  </w:t>
      </w:r>
      <w:r w:rsidR="00454618" w:rsidRPr="00AF3CD2">
        <w:t>совершенствование программно-методического сопровождения реализации  основной образовательной программы гимназии;</w:t>
      </w:r>
    </w:p>
    <w:p w:rsidR="00454618" w:rsidRPr="00AF3CD2" w:rsidRDefault="00357B2E" w:rsidP="00357B2E">
      <w:pPr>
        <w:suppressAutoHyphens/>
        <w:spacing w:line="276" w:lineRule="auto"/>
        <w:ind w:left="426"/>
        <w:jc w:val="both"/>
      </w:pPr>
      <w:r>
        <w:t xml:space="preserve">- </w:t>
      </w:r>
      <w:r w:rsidR="00454618" w:rsidRPr="00AF3CD2">
        <w:t>научно-методическое содействие инновационному развитию образовательного и воспитательного процессов в гимназии.</w:t>
      </w:r>
    </w:p>
    <w:p w:rsidR="00E26183" w:rsidRPr="00E26183" w:rsidRDefault="00454618" w:rsidP="00E26183">
      <w:pPr>
        <w:spacing w:line="276" w:lineRule="auto"/>
        <w:ind w:firstLine="720"/>
        <w:jc w:val="both"/>
      </w:pPr>
      <w:r w:rsidRPr="00AF3CD2">
        <w:t>Научно-методическая и  экспериментальная работа в гимназии нацелена на повыш</w:t>
      </w:r>
      <w:r w:rsidRPr="00AF3CD2">
        <w:t>е</w:t>
      </w:r>
      <w:r w:rsidRPr="00AF3CD2">
        <w:t>ние качества образования в гимназии посредством повышения профессиональной комп</w:t>
      </w:r>
      <w:r w:rsidRPr="00AF3CD2">
        <w:t>е</w:t>
      </w:r>
      <w:r w:rsidRPr="00AF3CD2">
        <w:t>тентности педагогических работников гимназии и инновационного развития гимназии и п</w:t>
      </w:r>
      <w:r w:rsidRPr="00AF3CD2">
        <w:t>о</w:t>
      </w:r>
      <w:r w:rsidRPr="00AF3CD2">
        <w:t>строена на основе сотрудничества, уважения и требовательности к личности, учёте индив</w:t>
      </w:r>
      <w:r w:rsidRPr="00AF3CD2">
        <w:t>и</w:t>
      </w:r>
      <w:r w:rsidRPr="00AF3CD2">
        <w:t>дуальных и возрастных особенностей всех субъектов целостного педагог</w:t>
      </w:r>
      <w:r w:rsidRPr="00AF3CD2">
        <w:t>и</w:t>
      </w:r>
      <w:r w:rsidRPr="00AF3CD2">
        <w:t>ческого процесса.</w:t>
      </w:r>
    </w:p>
    <w:p w:rsidR="00C0292C" w:rsidRDefault="00E26183" w:rsidP="00772359">
      <w:pPr>
        <w:ind w:firstLine="708"/>
        <w:jc w:val="both"/>
      </w:pPr>
      <w:r w:rsidRPr="00E26183">
        <w:t>На протяжении нескольких лет</w:t>
      </w:r>
      <w:r>
        <w:t xml:space="preserve"> гимназия является опытно-экспериментальной пл</w:t>
      </w:r>
      <w:r>
        <w:t>о</w:t>
      </w:r>
      <w:r>
        <w:t xml:space="preserve">щадкой совместно с кафедрой теории и методики предмета Государственного автономного образовательного учреждения </w:t>
      </w:r>
      <w:r w:rsidR="00A21FB4">
        <w:t>"</w:t>
      </w:r>
      <w:r>
        <w:t>Архангельский областной институт педагогики и повышения квалификации работников образования</w:t>
      </w:r>
      <w:r w:rsidR="00A21FB4">
        <w:t>"</w:t>
      </w:r>
      <w:r>
        <w:t xml:space="preserve"> </w:t>
      </w:r>
      <w:r w:rsidR="00A21FB4">
        <w:t>"</w:t>
      </w:r>
      <w:r>
        <w:t>Специфика структуры и содержания деятельности учителя в процессе обновления содержания образования по русскому языку и литературе в 5-11 классах</w:t>
      </w:r>
      <w:r w:rsidR="00A21FB4">
        <w:t>"</w:t>
      </w:r>
      <w:r>
        <w:t>.</w:t>
      </w:r>
      <w:r w:rsidR="00C0292C">
        <w:t xml:space="preserve"> Это позволило в рамках сотрудничества повысить профессиональный уровень учителей русского языка и литературы, улучшить качество преподавания русского языка и как следствие, высокие результаты выпускников 9 и 11 классов.</w:t>
      </w:r>
    </w:p>
    <w:p w:rsidR="009275A8" w:rsidRPr="002B7D78" w:rsidRDefault="009275A8" w:rsidP="00772359">
      <w:pPr>
        <w:jc w:val="both"/>
      </w:pPr>
      <w:r>
        <w:t xml:space="preserve">        </w:t>
      </w:r>
      <w:r w:rsidR="00C0292C">
        <w:t>Являясь частью сетевого взаимодействия города Архангельска, гимназия -</w:t>
      </w:r>
      <w:r w:rsidR="00E26183">
        <w:t xml:space="preserve"> </w:t>
      </w:r>
      <w:r w:rsidR="00C0292C">
        <w:t>б</w:t>
      </w:r>
      <w:r w:rsidR="00E26183">
        <w:t>азовое у</w:t>
      </w:r>
      <w:r w:rsidR="00E26183">
        <w:t>ч</w:t>
      </w:r>
      <w:r w:rsidR="00E26183">
        <w:t xml:space="preserve">реждение по реализации проекта: </w:t>
      </w:r>
      <w:r w:rsidR="00A21FB4">
        <w:t>"</w:t>
      </w:r>
      <w:r w:rsidR="00E26183">
        <w:t>Методическое сопровождение педагогов-организаторов</w:t>
      </w:r>
      <w:r w:rsidR="00E26183">
        <w:rPr>
          <w:b/>
          <w:bCs/>
        </w:rPr>
        <w:t xml:space="preserve"> </w:t>
      </w:r>
      <w:r w:rsidR="00E26183">
        <w:t>образовательных учреждений города Архангельска в условиях обновления содержания обр</w:t>
      </w:r>
      <w:r w:rsidR="00E26183">
        <w:t>а</w:t>
      </w:r>
      <w:r w:rsidR="00E26183">
        <w:t>зования</w:t>
      </w:r>
      <w:r w:rsidR="00A21FB4">
        <w:t>"</w:t>
      </w:r>
      <w:r w:rsidR="00C0292C">
        <w:t>,</w:t>
      </w:r>
      <w:bookmarkStart w:id="27" w:name="_GoBack"/>
      <w:bookmarkEnd w:id="27"/>
      <w:r w:rsidR="00C0292C">
        <w:t xml:space="preserve"> о</w:t>
      </w:r>
      <w:r w:rsidR="00E26183">
        <w:t>порное учреждение по реализации проекта:</w:t>
      </w:r>
      <w:r w:rsidR="00E26183" w:rsidRPr="00E26183">
        <w:t xml:space="preserve"> </w:t>
      </w:r>
      <w:r w:rsidR="00A21FB4">
        <w:t>"</w:t>
      </w:r>
      <w:r w:rsidR="00E26183" w:rsidRPr="003F0CEF">
        <w:t>Методическое сопровождение пед</w:t>
      </w:r>
      <w:r w:rsidR="00E26183" w:rsidRPr="003F0CEF">
        <w:t>а</w:t>
      </w:r>
      <w:r w:rsidR="00E26183" w:rsidRPr="003F0CEF">
        <w:t>гогов-организаторов</w:t>
      </w:r>
      <w:r w:rsidR="00E26183" w:rsidRPr="003F0CEF">
        <w:rPr>
          <w:b/>
          <w:bCs/>
        </w:rPr>
        <w:t xml:space="preserve"> </w:t>
      </w:r>
      <w:r w:rsidR="00E26183" w:rsidRPr="003F0CEF">
        <w:t>образовательных учреждений города Архангельска в условиях обно</w:t>
      </w:r>
      <w:r w:rsidR="00E26183" w:rsidRPr="003F0CEF">
        <w:t>в</w:t>
      </w:r>
      <w:r w:rsidR="00E26183" w:rsidRPr="003F0CEF">
        <w:t>ления содержания образования</w:t>
      </w:r>
      <w:r w:rsidR="00A21FB4">
        <w:t>"</w:t>
      </w:r>
      <w:r w:rsidR="00C0292C">
        <w:t>,</w:t>
      </w:r>
      <w:r w:rsidR="00E26183">
        <w:t xml:space="preserve"> </w:t>
      </w:r>
      <w:r w:rsidR="00C0292C">
        <w:t>о</w:t>
      </w:r>
      <w:r w:rsidR="00E26183" w:rsidRPr="00E26183">
        <w:t xml:space="preserve">порное учреждение по реализации проекта: </w:t>
      </w:r>
      <w:r w:rsidR="00A21FB4">
        <w:t>"</w:t>
      </w:r>
      <w:r w:rsidR="00E26183" w:rsidRPr="00E26183">
        <w:t>Методич</w:t>
      </w:r>
      <w:r w:rsidR="00E26183" w:rsidRPr="00E26183">
        <w:t>е</w:t>
      </w:r>
      <w:r w:rsidR="00E26183" w:rsidRPr="00E26183">
        <w:t>ское сопровождение учителей английского языка образовательных учреждений города А</w:t>
      </w:r>
      <w:r w:rsidR="00E26183" w:rsidRPr="00E26183">
        <w:t>р</w:t>
      </w:r>
      <w:r w:rsidR="00E26183" w:rsidRPr="00E26183">
        <w:t>хангельска по реализации внеурочной, исследовательской и проектной деятельности уч</w:t>
      </w:r>
      <w:r w:rsidR="00E26183" w:rsidRPr="00E26183">
        <w:t>а</w:t>
      </w:r>
      <w:r w:rsidR="00E26183" w:rsidRPr="00E26183">
        <w:t>щихся</w:t>
      </w:r>
      <w:r w:rsidR="00A21FB4">
        <w:t>"</w:t>
      </w:r>
      <w:r w:rsidR="00C0292C">
        <w:t>, обмениваясь опытом работы с талантливыми детьми, участвуя в семинарах, практ</w:t>
      </w:r>
      <w:r w:rsidR="00C0292C">
        <w:t>и</w:t>
      </w:r>
      <w:r w:rsidR="00C0292C">
        <w:t>кумах, конференциях, круглых столах</w:t>
      </w:r>
      <w:r>
        <w:t>, учителя развивают и совершенствуют професси</w:t>
      </w:r>
      <w:r>
        <w:t>о</w:t>
      </w:r>
      <w:r>
        <w:t xml:space="preserve">нальную компетентность </w:t>
      </w:r>
      <w:r w:rsidRPr="002B7D78">
        <w:t>в соответствии с треб</w:t>
      </w:r>
      <w:r w:rsidRPr="002B7D78">
        <w:t>о</w:t>
      </w:r>
      <w:r>
        <w:t>ваниями  ФГОС.</w:t>
      </w:r>
    </w:p>
    <w:p w:rsidR="00AC0D37" w:rsidRDefault="00357B2E" w:rsidP="00454618">
      <w:pPr>
        <w:spacing w:line="276" w:lineRule="auto"/>
        <w:rPr>
          <w:b/>
        </w:rPr>
      </w:pPr>
      <w:r>
        <w:rPr>
          <w:b/>
        </w:rPr>
        <w:t xml:space="preserve">3.3. </w:t>
      </w:r>
      <w:r w:rsidR="00454618" w:rsidRPr="00FE1C62">
        <w:rPr>
          <w:b/>
        </w:rPr>
        <w:t xml:space="preserve"> </w:t>
      </w:r>
      <w:r w:rsidR="00FE1C62" w:rsidRPr="00FE1C62">
        <w:rPr>
          <w:b/>
        </w:rPr>
        <w:t>Уровень социализации, обученности и воспитанности учащихся</w:t>
      </w:r>
    </w:p>
    <w:p w:rsidR="000C2C33" w:rsidRPr="00FA06EB" w:rsidRDefault="000C2C33" w:rsidP="000C2C33">
      <w:pPr>
        <w:spacing w:line="276" w:lineRule="auto"/>
        <w:ind w:right="-1" w:firstLine="567"/>
        <w:jc w:val="both"/>
      </w:pPr>
      <w:r w:rsidRPr="00FA06EB">
        <w:t>С целью изучения уровня воспитанности выпускников гимназии на уровне основного общего и среднего общего образования применялась методика оценки уровня воспитанн</w:t>
      </w:r>
      <w:r w:rsidRPr="00FA06EB">
        <w:t>о</w:t>
      </w:r>
      <w:r w:rsidRPr="00FA06EB">
        <w:t xml:space="preserve">сти ученика </w:t>
      </w:r>
      <w:r w:rsidR="00A21FB4">
        <w:t>"</w:t>
      </w:r>
      <w:r w:rsidRPr="00FA06EB">
        <w:t>Критерии оценки и показатели воспитанности ученика или качества личности, к</w:t>
      </w:r>
      <w:r w:rsidRPr="00FA06EB">
        <w:t>о</w:t>
      </w:r>
      <w:r w:rsidRPr="00FA06EB">
        <w:lastRenderedPageBreak/>
        <w:t>торые надо выработать в себе, чтобы достичь успеха</w:t>
      </w:r>
      <w:r w:rsidR="00A21FB4">
        <w:t>"</w:t>
      </w:r>
      <w:r w:rsidRPr="00FA06EB">
        <w:t xml:space="preserve"> (автор Н. П. Капустин). По итогам и</w:t>
      </w:r>
      <w:r w:rsidRPr="00FA06EB">
        <w:t>с</w:t>
      </w:r>
      <w:r w:rsidRPr="00FA06EB">
        <w:t>пользования данной методики мо</w:t>
      </w:r>
      <w:r w:rsidRPr="00FA06EB">
        <w:t>ж</w:t>
      </w:r>
      <w:r w:rsidRPr="00FA06EB">
        <w:t>но сделать следующий вывод:</w:t>
      </w:r>
    </w:p>
    <w:p w:rsidR="000C2C33" w:rsidRPr="00FA06EB" w:rsidRDefault="005152EF" w:rsidP="00F505C1">
      <w:pPr>
        <w:pStyle w:val="ad"/>
        <w:numPr>
          <w:ilvl w:val="0"/>
          <w:numId w:val="35"/>
        </w:numPr>
        <w:spacing w:line="276" w:lineRule="auto"/>
        <w:ind w:left="0" w:right="-1" w:firstLine="851"/>
        <w:jc w:val="both"/>
      </w:pPr>
      <w:r w:rsidRPr="00FA06EB">
        <w:rPr>
          <w:lang w:val="ru-RU"/>
        </w:rPr>
        <w:t>В</w:t>
      </w:r>
      <w:r w:rsidR="000C2C33" w:rsidRPr="00FA06EB">
        <w:t xml:space="preserve"> 9</w:t>
      </w:r>
      <w:r w:rsidRPr="00FA06EB">
        <w:rPr>
          <w:lang w:val="ru-RU"/>
        </w:rPr>
        <w:t>-</w:t>
      </w:r>
      <w:r w:rsidR="000C2C33" w:rsidRPr="00FA06EB">
        <w:t>х классах понизилось количество учащихся с высоким уровнем воспитанности на 8 %, повысилось количество учеников со средним уровнем воспитанности на 13%. Появились ученики с низким уровнем воспитанности (10%).</w:t>
      </w:r>
    </w:p>
    <w:p w:rsidR="000C2C33" w:rsidRPr="00FA06EB" w:rsidRDefault="00BB787D" w:rsidP="00F505C1">
      <w:pPr>
        <w:pStyle w:val="ad"/>
        <w:numPr>
          <w:ilvl w:val="0"/>
          <w:numId w:val="35"/>
        </w:numPr>
        <w:spacing w:line="276" w:lineRule="auto"/>
        <w:ind w:left="0" w:right="-1" w:firstLine="851"/>
        <w:jc w:val="both"/>
      </w:pPr>
      <w:r>
        <w:rPr>
          <w:lang w:val="ru-RU"/>
        </w:rPr>
        <w:t>П</w:t>
      </w:r>
      <w:r w:rsidRPr="00FA06EB">
        <w:t>реобладает</w:t>
      </w:r>
      <w:r w:rsidR="000C2C33" w:rsidRPr="00FA06EB">
        <w:t xml:space="preserve"> количество учеников 11 классов с высоким уровнем воспитанности (количество учеников с высоким уровнем воспитанности повысилось на 8%); соответственно снизилось количество выпускников с хорошим и средним уровнями  воспитанности.  Отсутствуют ученики с низким уровнем воспитанности. </w:t>
      </w:r>
    </w:p>
    <w:p w:rsidR="005152EF" w:rsidRPr="00FA06EB" w:rsidRDefault="000C2C33" w:rsidP="00F505C1">
      <w:pPr>
        <w:pStyle w:val="ad"/>
        <w:numPr>
          <w:ilvl w:val="0"/>
          <w:numId w:val="35"/>
        </w:numPr>
        <w:spacing w:line="276" w:lineRule="auto"/>
        <w:ind w:left="0" w:right="-1" w:firstLine="851"/>
        <w:jc w:val="both"/>
      </w:pPr>
      <w:r w:rsidRPr="00FA06EB">
        <w:t xml:space="preserve">У выпускников 9-х классов в наиболее развиты такие критерии, как: </w:t>
      </w:r>
      <w:r w:rsidR="00A21FB4">
        <w:t>"</w:t>
      </w:r>
      <w:r w:rsidRPr="00FA06EB">
        <w:t>Я и природа</w:t>
      </w:r>
      <w:r w:rsidR="00A21FB4">
        <w:t>"</w:t>
      </w:r>
      <w:r w:rsidRPr="00FA06EB">
        <w:t xml:space="preserve">, </w:t>
      </w:r>
      <w:r w:rsidR="00A21FB4">
        <w:t>"</w:t>
      </w:r>
      <w:r w:rsidRPr="00FA06EB">
        <w:t>Эстетический вкус</w:t>
      </w:r>
      <w:r w:rsidR="00A21FB4">
        <w:t>"</w:t>
      </w:r>
      <w:r w:rsidRPr="00FA06EB">
        <w:t xml:space="preserve">, </w:t>
      </w:r>
      <w:r w:rsidR="00A21FB4">
        <w:t>"</w:t>
      </w:r>
      <w:r w:rsidRPr="00FA06EB">
        <w:t>Я и отношение к себе</w:t>
      </w:r>
      <w:r w:rsidR="00A21FB4">
        <w:t>"</w:t>
      </w:r>
      <w:r w:rsidRPr="00FA06EB">
        <w:t xml:space="preserve">. По сравнению с прошлым учебным годом незначительно снизились показатели по критериям  </w:t>
      </w:r>
      <w:r w:rsidR="00A21FB4">
        <w:t>"</w:t>
      </w:r>
      <w:r w:rsidRPr="00FA06EB">
        <w:t>Эрудиция</w:t>
      </w:r>
      <w:r w:rsidR="00A21FB4">
        <w:t>"</w:t>
      </w:r>
      <w:r w:rsidRPr="00FA06EB">
        <w:t xml:space="preserve">, </w:t>
      </w:r>
      <w:r w:rsidR="00A21FB4">
        <w:t>"</w:t>
      </w:r>
      <w:r w:rsidRPr="00FA06EB">
        <w:t>Отношение к труду</w:t>
      </w:r>
      <w:r w:rsidR="00A21FB4">
        <w:t>"</w:t>
      </w:r>
      <w:r w:rsidRPr="00FA06EB">
        <w:t xml:space="preserve">; повысились показатели по критериям:  </w:t>
      </w:r>
      <w:r w:rsidR="00A21FB4">
        <w:t>"</w:t>
      </w:r>
      <w:r w:rsidRPr="00FA06EB">
        <w:t>Я и природа</w:t>
      </w:r>
      <w:r w:rsidR="00A21FB4">
        <w:t>"</w:t>
      </w:r>
      <w:r w:rsidRPr="00FA06EB">
        <w:t xml:space="preserve">,  </w:t>
      </w:r>
      <w:r w:rsidR="00A21FB4">
        <w:t>"</w:t>
      </w:r>
      <w:r w:rsidRPr="00FA06EB">
        <w:t>Я и общество</w:t>
      </w:r>
      <w:r w:rsidR="00A21FB4">
        <w:t>"</w:t>
      </w:r>
      <w:r w:rsidRPr="00FA06EB">
        <w:t xml:space="preserve">, </w:t>
      </w:r>
      <w:r w:rsidR="00A21FB4">
        <w:t>"</w:t>
      </w:r>
      <w:r w:rsidRPr="00FA06EB">
        <w:t>Я и отношение к себе</w:t>
      </w:r>
      <w:r w:rsidR="00A21FB4">
        <w:t>"</w:t>
      </w:r>
      <w:r w:rsidRPr="00FA06EB">
        <w:t>. У всех учащихся 9-х классов средний балл по всем к</w:t>
      </w:r>
      <w:r w:rsidR="005152EF" w:rsidRPr="00FA06EB">
        <w:t>ритериям воспитанности –хороший</w:t>
      </w:r>
      <w:r w:rsidR="005152EF" w:rsidRPr="00FA06EB">
        <w:rPr>
          <w:lang w:val="ru-RU"/>
        </w:rPr>
        <w:t>.</w:t>
      </w:r>
    </w:p>
    <w:p w:rsidR="00357B2E" w:rsidRDefault="000C2C33" w:rsidP="00FC46EE">
      <w:pPr>
        <w:pStyle w:val="ad"/>
        <w:numPr>
          <w:ilvl w:val="0"/>
          <w:numId w:val="35"/>
        </w:numPr>
        <w:spacing w:line="276" w:lineRule="auto"/>
        <w:ind w:left="0" w:right="-1" w:firstLine="851"/>
        <w:jc w:val="both"/>
      </w:pPr>
      <w:r w:rsidRPr="00FA06EB">
        <w:rPr>
          <w:bCs/>
        </w:rPr>
        <w:t>У выпускников 11- классов три критерия воспитанности личности (</w:t>
      </w:r>
      <w:r w:rsidR="00A21FB4">
        <w:rPr>
          <w:bCs/>
        </w:rPr>
        <w:t>"</w:t>
      </w:r>
      <w:r w:rsidRPr="00FA06EB">
        <w:rPr>
          <w:bCs/>
        </w:rPr>
        <w:t>милосердие</w:t>
      </w:r>
      <w:r w:rsidR="00A21FB4">
        <w:rPr>
          <w:bCs/>
        </w:rPr>
        <w:t>"</w:t>
      </w:r>
      <w:r w:rsidRPr="00FA06EB">
        <w:rPr>
          <w:bCs/>
        </w:rPr>
        <w:t xml:space="preserve">, </w:t>
      </w:r>
      <w:r w:rsidR="00A21FB4">
        <w:rPr>
          <w:bCs/>
        </w:rPr>
        <w:t>"</w:t>
      </w:r>
      <w:r w:rsidRPr="00FA06EB">
        <w:rPr>
          <w:bCs/>
        </w:rPr>
        <w:t>характер</w:t>
      </w:r>
      <w:r w:rsidR="00A21FB4">
        <w:rPr>
          <w:bCs/>
        </w:rPr>
        <w:t>"</w:t>
      </w:r>
      <w:r w:rsidRPr="00FA06EB">
        <w:rPr>
          <w:bCs/>
        </w:rPr>
        <w:t xml:space="preserve"> и </w:t>
      </w:r>
      <w:r w:rsidR="00A21FB4">
        <w:rPr>
          <w:bCs/>
        </w:rPr>
        <w:t>"</w:t>
      </w:r>
      <w:r w:rsidRPr="00FA06EB">
        <w:rPr>
          <w:bCs/>
        </w:rPr>
        <w:t>справедливость</w:t>
      </w:r>
      <w:r w:rsidR="00A21FB4">
        <w:rPr>
          <w:bCs/>
        </w:rPr>
        <w:t>"</w:t>
      </w:r>
      <w:r w:rsidRPr="00FA06EB">
        <w:rPr>
          <w:bCs/>
        </w:rPr>
        <w:t xml:space="preserve">) развиты на высоком уровне.  Повысились показатели таких личностных характеристик, как </w:t>
      </w:r>
      <w:r w:rsidR="00A21FB4">
        <w:rPr>
          <w:bCs/>
        </w:rPr>
        <w:t>"</w:t>
      </w:r>
      <w:r w:rsidRPr="00FA06EB">
        <w:rPr>
          <w:bCs/>
        </w:rPr>
        <w:t>интеллектуальный уровень</w:t>
      </w:r>
      <w:r w:rsidR="00A21FB4">
        <w:rPr>
          <w:bCs/>
        </w:rPr>
        <w:t>"</w:t>
      </w:r>
      <w:r w:rsidRPr="00FA06EB">
        <w:rPr>
          <w:bCs/>
        </w:rPr>
        <w:t xml:space="preserve">, </w:t>
      </w:r>
      <w:r w:rsidR="00A21FB4">
        <w:rPr>
          <w:bCs/>
        </w:rPr>
        <w:t>"</w:t>
      </w:r>
      <w:r w:rsidRPr="00FA06EB">
        <w:rPr>
          <w:bCs/>
        </w:rPr>
        <w:t>милосердие</w:t>
      </w:r>
      <w:r w:rsidR="00A21FB4">
        <w:rPr>
          <w:bCs/>
        </w:rPr>
        <w:t>"</w:t>
      </w:r>
      <w:r w:rsidRPr="00FA06EB">
        <w:rPr>
          <w:bCs/>
        </w:rPr>
        <w:t xml:space="preserve">, </w:t>
      </w:r>
      <w:r w:rsidR="00A21FB4">
        <w:rPr>
          <w:bCs/>
        </w:rPr>
        <w:t>"</w:t>
      </w:r>
      <w:r w:rsidRPr="00FA06EB">
        <w:rPr>
          <w:bCs/>
        </w:rPr>
        <w:t>ответственность</w:t>
      </w:r>
      <w:r w:rsidR="00A21FB4">
        <w:rPr>
          <w:bCs/>
        </w:rPr>
        <w:t>"</w:t>
      </w:r>
      <w:r w:rsidRPr="00FA06EB">
        <w:rPr>
          <w:bCs/>
        </w:rPr>
        <w:t xml:space="preserve">, </w:t>
      </w:r>
      <w:r w:rsidR="00A21FB4">
        <w:rPr>
          <w:bCs/>
        </w:rPr>
        <w:t>"</w:t>
      </w:r>
      <w:r w:rsidRPr="00FA06EB">
        <w:rPr>
          <w:bCs/>
        </w:rPr>
        <w:t>характер</w:t>
      </w:r>
      <w:r w:rsidR="00A21FB4">
        <w:rPr>
          <w:bCs/>
        </w:rPr>
        <w:t>"</w:t>
      </w:r>
      <w:r w:rsidRPr="00FA06EB">
        <w:rPr>
          <w:bCs/>
        </w:rPr>
        <w:t xml:space="preserve">. </w:t>
      </w:r>
      <w:r w:rsidRPr="00FA06EB">
        <w:t>У выпускников 11-х классов средний балл по всем критериям воспитанности –хороший (4.4).</w:t>
      </w:r>
    </w:p>
    <w:p w:rsidR="000C2C33" w:rsidRPr="00FA06EB" w:rsidRDefault="000C2C33" w:rsidP="005152EF">
      <w:pPr>
        <w:suppressAutoHyphens/>
        <w:jc w:val="center"/>
      </w:pPr>
      <w:r w:rsidRPr="00FA06EB">
        <w:t>Уровень воспитанности учащихся гимназии за 3 года</w:t>
      </w:r>
    </w:p>
    <w:p w:rsidR="005152EF" w:rsidRPr="00FA06EB" w:rsidRDefault="006847FE" w:rsidP="005152EF">
      <w:pPr>
        <w:suppressAutoHyphens/>
        <w:jc w:val="center"/>
      </w:pPr>
      <w:r>
        <w:rPr>
          <w:noProof/>
        </w:rPr>
        <w:drawing>
          <wp:anchor distT="0" distB="0" distL="114300" distR="114300" simplePos="0" relativeHeight="251658240" behindDoc="0" locked="0" layoutInCell="1" allowOverlap="1">
            <wp:simplePos x="0" y="0"/>
            <wp:positionH relativeFrom="column">
              <wp:posOffset>1214120</wp:posOffset>
            </wp:positionH>
            <wp:positionV relativeFrom="paragraph">
              <wp:posOffset>0</wp:posOffset>
            </wp:positionV>
            <wp:extent cx="3533140" cy="1343025"/>
            <wp:effectExtent l="0" t="0" r="0" b="635"/>
            <wp:wrapTight wrapText="bothSides">
              <wp:wrapPolygon edited="0">
                <wp:start x="3630" y="2298"/>
                <wp:lineTo x="3509" y="3217"/>
                <wp:lineTo x="3878" y="3677"/>
                <wp:lineTo x="5540" y="4749"/>
                <wp:lineTo x="3630" y="5974"/>
                <wp:lineTo x="3630" y="7200"/>
                <wp:lineTo x="5602" y="7200"/>
                <wp:lineTo x="3692" y="9651"/>
                <wp:lineTo x="3692" y="10570"/>
                <wp:lineTo x="4985" y="12102"/>
                <wp:lineTo x="5722" y="12102"/>
                <wp:lineTo x="3816" y="13021"/>
                <wp:lineTo x="3816" y="14247"/>
                <wp:lineTo x="5784" y="14553"/>
                <wp:lineTo x="4492" y="16085"/>
                <wp:lineTo x="4309" y="16545"/>
                <wp:lineTo x="4309" y="17157"/>
                <wp:lineTo x="5229" y="19455"/>
                <wp:lineTo x="5291" y="19455"/>
                <wp:lineTo x="16060" y="19455"/>
                <wp:lineTo x="16309" y="18383"/>
                <wp:lineTo x="15323" y="18077"/>
                <wp:lineTo x="4798" y="17004"/>
                <wp:lineTo x="15629" y="16545"/>
                <wp:lineTo x="16247" y="15932"/>
                <wp:lineTo x="15198" y="14553"/>
                <wp:lineTo x="16247" y="13021"/>
                <wp:lineTo x="16184" y="12715"/>
                <wp:lineTo x="14585" y="12102"/>
                <wp:lineTo x="14647" y="9651"/>
                <wp:lineTo x="20738" y="9651"/>
                <wp:lineTo x="21355" y="9345"/>
                <wp:lineTo x="20556" y="7200"/>
                <wp:lineTo x="20431" y="4749"/>
                <wp:lineTo x="21293" y="4289"/>
                <wp:lineTo x="18770" y="2604"/>
                <wp:lineTo x="4309" y="2298"/>
                <wp:lineTo x="3630" y="2298"/>
              </wp:wrapPolygon>
            </wp:wrapTight>
            <wp:docPr id="156" name="Объект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C2C33" w:rsidRPr="00FA06EB" w:rsidRDefault="000C2C33" w:rsidP="000C2C33">
      <w:pPr>
        <w:pStyle w:val="ad"/>
        <w:spacing w:line="276" w:lineRule="auto"/>
        <w:ind w:left="851" w:right="-1"/>
        <w:jc w:val="both"/>
        <w:rPr>
          <w:lang w:val="ru-RU"/>
        </w:rPr>
      </w:pPr>
    </w:p>
    <w:p w:rsidR="00FC46EE" w:rsidRDefault="00FC46EE" w:rsidP="005152EF">
      <w:pPr>
        <w:spacing w:line="276" w:lineRule="auto"/>
        <w:rPr>
          <w:bCs/>
          <w:sz w:val="22"/>
          <w:szCs w:val="22"/>
        </w:rPr>
      </w:pPr>
    </w:p>
    <w:p w:rsidR="00FC46EE" w:rsidRDefault="00FC46EE" w:rsidP="005152EF">
      <w:pPr>
        <w:spacing w:line="276" w:lineRule="auto"/>
        <w:rPr>
          <w:bCs/>
          <w:sz w:val="22"/>
          <w:szCs w:val="22"/>
        </w:rPr>
      </w:pPr>
    </w:p>
    <w:p w:rsidR="00FC46EE" w:rsidRDefault="00FC46EE" w:rsidP="005152EF">
      <w:pPr>
        <w:spacing w:line="276" w:lineRule="auto"/>
        <w:rPr>
          <w:bCs/>
          <w:sz w:val="22"/>
          <w:szCs w:val="22"/>
        </w:rPr>
      </w:pPr>
    </w:p>
    <w:p w:rsidR="00FC46EE" w:rsidRDefault="00FC46EE" w:rsidP="005152EF">
      <w:pPr>
        <w:spacing w:line="276" w:lineRule="auto"/>
        <w:rPr>
          <w:bCs/>
          <w:sz w:val="22"/>
          <w:szCs w:val="22"/>
        </w:rPr>
      </w:pPr>
    </w:p>
    <w:p w:rsidR="00BB787D" w:rsidRDefault="00BB787D" w:rsidP="005152EF">
      <w:pPr>
        <w:spacing w:line="276" w:lineRule="auto"/>
        <w:rPr>
          <w:bCs/>
          <w:sz w:val="22"/>
          <w:szCs w:val="22"/>
        </w:rPr>
      </w:pPr>
    </w:p>
    <w:p w:rsidR="00BB787D" w:rsidRDefault="00BB787D" w:rsidP="005152EF">
      <w:pPr>
        <w:spacing w:line="276" w:lineRule="auto"/>
        <w:rPr>
          <w:bCs/>
          <w:sz w:val="22"/>
          <w:szCs w:val="22"/>
        </w:rPr>
      </w:pPr>
    </w:p>
    <w:p w:rsidR="005152EF" w:rsidRPr="00FA06EB" w:rsidRDefault="005152EF" w:rsidP="005152EF">
      <w:pPr>
        <w:spacing w:line="276" w:lineRule="auto"/>
        <w:rPr>
          <w:sz w:val="22"/>
          <w:szCs w:val="22"/>
        </w:rPr>
      </w:pPr>
      <w:r w:rsidRPr="00FA06EB">
        <w:rPr>
          <w:bCs/>
          <w:sz w:val="22"/>
          <w:szCs w:val="22"/>
        </w:rPr>
        <w:t>С целью создания условий для социализации личности, обеспечения духовного, культурного, инте</w:t>
      </w:r>
      <w:r w:rsidRPr="00FA06EB">
        <w:rPr>
          <w:bCs/>
          <w:sz w:val="22"/>
          <w:szCs w:val="22"/>
        </w:rPr>
        <w:t>л</w:t>
      </w:r>
      <w:r w:rsidRPr="00FA06EB">
        <w:rPr>
          <w:bCs/>
          <w:sz w:val="22"/>
          <w:szCs w:val="22"/>
        </w:rPr>
        <w:t>лектуального, личностного роста членов объединения, развития у них творческой инициативы в ги</w:t>
      </w:r>
      <w:r w:rsidRPr="00FA06EB">
        <w:rPr>
          <w:bCs/>
          <w:sz w:val="22"/>
          <w:szCs w:val="22"/>
        </w:rPr>
        <w:t>м</w:t>
      </w:r>
      <w:r w:rsidRPr="00FA06EB">
        <w:rPr>
          <w:bCs/>
          <w:sz w:val="22"/>
          <w:szCs w:val="22"/>
        </w:rPr>
        <w:t>назии созданы детские о</w:t>
      </w:r>
      <w:r w:rsidRPr="00FA06EB">
        <w:rPr>
          <w:bCs/>
          <w:sz w:val="22"/>
          <w:szCs w:val="22"/>
        </w:rPr>
        <w:t>б</w:t>
      </w:r>
      <w:r w:rsidRPr="00FA06EB">
        <w:rPr>
          <w:bCs/>
          <w:sz w:val="22"/>
          <w:szCs w:val="22"/>
        </w:rPr>
        <w:t>щественные объединения</w:t>
      </w:r>
    </w:p>
    <w:p w:rsidR="005152EF" w:rsidRPr="00FA06EB" w:rsidRDefault="005152EF" w:rsidP="005152EF">
      <w:pPr>
        <w:spacing w:line="276" w:lineRule="auto"/>
        <w:rPr>
          <w:sz w:val="22"/>
          <w:szCs w:val="22"/>
        </w:rPr>
      </w:pPr>
    </w:p>
    <w:tbl>
      <w:tblPr>
        <w:tblW w:w="935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13"/>
        <w:gridCol w:w="1766"/>
        <w:gridCol w:w="1088"/>
        <w:gridCol w:w="816"/>
        <w:gridCol w:w="1756"/>
        <w:gridCol w:w="1559"/>
        <w:gridCol w:w="1856"/>
      </w:tblGrid>
      <w:tr w:rsidR="005152EF" w:rsidRPr="00FA06EB" w:rsidTr="00492950">
        <w:trPr>
          <w:trHeight w:val="798"/>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w:t>
            </w:r>
          </w:p>
          <w:p w:rsidR="005152EF" w:rsidRPr="00FA06EB" w:rsidRDefault="005152EF" w:rsidP="00492950">
            <w:pPr>
              <w:spacing w:line="276" w:lineRule="auto"/>
              <w:rPr>
                <w:sz w:val="22"/>
                <w:szCs w:val="22"/>
              </w:rPr>
            </w:pPr>
            <w:r w:rsidRPr="00FA06EB">
              <w:rPr>
                <w:sz w:val="22"/>
                <w:szCs w:val="22"/>
              </w:rPr>
              <w:t>п/п</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Название</w:t>
            </w:r>
          </w:p>
          <w:p w:rsidR="005152EF" w:rsidRPr="00FA06EB" w:rsidRDefault="005152EF" w:rsidP="00492950">
            <w:pPr>
              <w:spacing w:line="276" w:lineRule="auto"/>
              <w:rPr>
                <w:sz w:val="22"/>
                <w:szCs w:val="22"/>
              </w:rPr>
            </w:pPr>
            <w:r w:rsidRPr="00FA06EB">
              <w:rPr>
                <w:sz w:val="22"/>
                <w:szCs w:val="22"/>
              </w:rPr>
              <w:t>ДОО на базе ОУ</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Год</w:t>
            </w:r>
          </w:p>
          <w:p w:rsidR="005152EF" w:rsidRPr="00FA06EB" w:rsidRDefault="005152EF" w:rsidP="00492950">
            <w:pPr>
              <w:spacing w:line="276" w:lineRule="auto"/>
              <w:rPr>
                <w:sz w:val="22"/>
                <w:szCs w:val="22"/>
              </w:rPr>
            </w:pPr>
            <w:r w:rsidRPr="00FA06EB">
              <w:rPr>
                <w:sz w:val="22"/>
                <w:szCs w:val="22"/>
              </w:rPr>
              <w:t>созд</w:t>
            </w:r>
            <w:r w:rsidRPr="00FA06EB">
              <w:rPr>
                <w:sz w:val="22"/>
                <w:szCs w:val="22"/>
              </w:rPr>
              <w:t>а</w:t>
            </w:r>
            <w:r w:rsidRPr="00FA06EB">
              <w:rPr>
                <w:sz w:val="22"/>
                <w:szCs w:val="22"/>
              </w:rPr>
              <w:t>ния</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Кол-во</w:t>
            </w:r>
          </w:p>
          <w:p w:rsidR="005152EF" w:rsidRPr="00FA06EB" w:rsidRDefault="005152EF" w:rsidP="00492950">
            <w:pPr>
              <w:spacing w:line="276" w:lineRule="auto"/>
              <w:rPr>
                <w:sz w:val="22"/>
                <w:szCs w:val="22"/>
              </w:rPr>
            </w:pPr>
            <w:r w:rsidRPr="00FA06EB">
              <w:rPr>
                <w:sz w:val="22"/>
                <w:szCs w:val="22"/>
              </w:rPr>
              <w:t>детей</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Нормативный документ о де</w:t>
            </w:r>
            <w:r w:rsidRPr="00FA06EB">
              <w:rPr>
                <w:sz w:val="22"/>
                <w:szCs w:val="22"/>
              </w:rPr>
              <w:t>я</w:t>
            </w:r>
            <w:r w:rsidRPr="00FA06EB">
              <w:rPr>
                <w:sz w:val="22"/>
                <w:szCs w:val="22"/>
              </w:rPr>
              <w:t>тельности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Реализу</w:t>
            </w:r>
            <w:r w:rsidRPr="00FA06EB">
              <w:rPr>
                <w:sz w:val="22"/>
                <w:szCs w:val="22"/>
              </w:rPr>
              <w:t>е</w:t>
            </w:r>
            <w:r w:rsidRPr="00FA06EB">
              <w:rPr>
                <w:sz w:val="22"/>
                <w:szCs w:val="22"/>
              </w:rPr>
              <w:t>мые пр</w:t>
            </w:r>
            <w:r w:rsidRPr="00FA06EB">
              <w:rPr>
                <w:sz w:val="22"/>
                <w:szCs w:val="22"/>
              </w:rPr>
              <w:t>о</w:t>
            </w:r>
            <w:r w:rsidRPr="00FA06EB">
              <w:rPr>
                <w:sz w:val="22"/>
                <w:szCs w:val="22"/>
              </w:rPr>
              <w:t>граммы</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Руководитель</w:t>
            </w:r>
          </w:p>
        </w:tc>
      </w:tr>
      <w:tr w:rsidR="005152EF" w:rsidRPr="00FA06EB" w:rsidTr="00492950">
        <w:trPr>
          <w:trHeight w:val="884"/>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1</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Детская орган</w:t>
            </w:r>
            <w:r w:rsidRPr="00FA06EB">
              <w:rPr>
                <w:sz w:val="22"/>
                <w:szCs w:val="22"/>
              </w:rPr>
              <w:t>и</w:t>
            </w:r>
            <w:r w:rsidRPr="00FA06EB">
              <w:rPr>
                <w:sz w:val="22"/>
                <w:szCs w:val="22"/>
              </w:rPr>
              <w:t xml:space="preserve">зация отряд </w:t>
            </w:r>
            <w:r w:rsidR="00A21FB4">
              <w:rPr>
                <w:sz w:val="22"/>
                <w:szCs w:val="22"/>
              </w:rPr>
              <w:t>"</w:t>
            </w:r>
            <w:r w:rsidRPr="00FA06EB">
              <w:rPr>
                <w:sz w:val="22"/>
                <w:szCs w:val="22"/>
              </w:rPr>
              <w:t>Дружба</w:t>
            </w:r>
            <w:r w:rsidR="00A21FB4">
              <w:rPr>
                <w:sz w:val="22"/>
                <w:szCs w:val="22"/>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p>
          <w:p w:rsidR="005152EF" w:rsidRPr="00FA06EB" w:rsidRDefault="005152EF" w:rsidP="00492950">
            <w:pPr>
              <w:spacing w:line="276" w:lineRule="auto"/>
              <w:rPr>
                <w:sz w:val="22"/>
                <w:szCs w:val="22"/>
              </w:rPr>
            </w:pPr>
            <w:r w:rsidRPr="00FA06EB">
              <w:rPr>
                <w:sz w:val="22"/>
                <w:szCs w:val="22"/>
              </w:rPr>
              <w:t>2010</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p>
          <w:p w:rsidR="005152EF" w:rsidRPr="00FA06EB" w:rsidRDefault="005152EF" w:rsidP="00492950">
            <w:pPr>
              <w:spacing w:line="276" w:lineRule="auto"/>
              <w:rPr>
                <w:sz w:val="22"/>
                <w:szCs w:val="22"/>
              </w:rPr>
            </w:pPr>
            <w:r w:rsidRPr="00FA06EB">
              <w:rPr>
                <w:sz w:val="22"/>
                <w:szCs w:val="22"/>
              </w:rPr>
              <w:t>28</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p>
          <w:p w:rsidR="005152EF" w:rsidRPr="00FA06EB" w:rsidRDefault="005152EF" w:rsidP="00492950">
            <w:pPr>
              <w:spacing w:line="276" w:lineRule="auto"/>
              <w:rPr>
                <w:sz w:val="22"/>
                <w:szCs w:val="22"/>
              </w:rPr>
            </w:pPr>
            <w:r w:rsidRPr="00FA06EB">
              <w:rPr>
                <w:sz w:val="22"/>
                <w:szCs w:val="22"/>
              </w:rPr>
              <w:t>Положение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Бережная С.А.</w:t>
            </w:r>
          </w:p>
        </w:tc>
      </w:tr>
      <w:tr w:rsidR="005152EF" w:rsidRPr="00FA06EB" w:rsidTr="00492950">
        <w:trPr>
          <w:trHeight w:val="833"/>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2.</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 xml:space="preserve">отряд </w:t>
            </w:r>
            <w:r w:rsidR="00A21FB4">
              <w:rPr>
                <w:sz w:val="22"/>
                <w:szCs w:val="22"/>
              </w:rPr>
              <w:t>"</w:t>
            </w:r>
            <w:r w:rsidRPr="00FA06EB">
              <w:rPr>
                <w:sz w:val="22"/>
                <w:szCs w:val="22"/>
              </w:rPr>
              <w:t>Юных инспекторов движения</w:t>
            </w:r>
            <w:r w:rsidR="00A21FB4">
              <w:rPr>
                <w:sz w:val="22"/>
                <w:szCs w:val="22"/>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2000</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15</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Положение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Программа</w:t>
            </w:r>
          </w:p>
          <w:p w:rsidR="005152EF" w:rsidRPr="00FA06EB" w:rsidRDefault="00A21FB4" w:rsidP="00492950">
            <w:pPr>
              <w:spacing w:line="276" w:lineRule="auto"/>
              <w:rPr>
                <w:sz w:val="22"/>
                <w:szCs w:val="22"/>
              </w:rPr>
            </w:pPr>
            <w:r>
              <w:rPr>
                <w:sz w:val="22"/>
                <w:szCs w:val="22"/>
              </w:rPr>
              <w:t>"</w:t>
            </w:r>
            <w:r w:rsidR="005152EF" w:rsidRPr="00FA06EB">
              <w:rPr>
                <w:sz w:val="22"/>
                <w:szCs w:val="22"/>
              </w:rPr>
              <w:t>ЮИД</w:t>
            </w:r>
            <w:r>
              <w:rPr>
                <w:sz w:val="22"/>
                <w:szCs w:val="22"/>
              </w:rPr>
              <w:t>"</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Шабунина Ж.Н.</w:t>
            </w:r>
          </w:p>
        </w:tc>
      </w:tr>
      <w:tr w:rsidR="005152EF" w:rsidRPr="00FA06EB" w:rsidTr="00492950">
        <w:trPr>
          <w:trHeight w:val="776"/>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 xml:space="preserve">3. </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Школьный спортивный клуб</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2015</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121</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Положение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 xml:space="preserve">Программа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492950">
            <w:pPr>
              <w:spacing w:line="276" w:lineRule="auto"/>
              <w:rPr>
                <w:sz w:val="22"/>
                <w:szCs w:val="22"/>
              </w:rPr>
            </w:pPr>
            <w:r w:rsidRPr="00FA06EB">
              <w:rPr>
                <w:sz w:val="22"/>
                <w:szCs w:val="22"/>
              </w:rPr>
              <w:t>Юрьева М.С.</w:t>
            </w:r>
          </w:p>
        </w:tc>
      </w:tr>
    </w:tbl>
    <w:p w:rsidR="00FE1C62" w:rsidRPr="00FA06EB" w:rsidRDefault="00FE1C62" w:rsidP="00454618">
      <w:pPr>
        <w:spacing w:line="276" w:lineRule="auto"/>
        <w:rPr>
          <w:b/>
          <w:lang/>
        </w:rPr>
      </w:pPr>
    </w:p>
    <w:p w:rsidR="00AD3DFE" w:rsidRDefault="00AD3DFE" w:rsidP="005152EF">
      <w:pPr>
        <w:spacing w:line="276" w:lineRule="auto"/>
        <w:rPr>
          <w:b/>
        </w:rPr>
      </w:pPr>
    </w:p>
    <w:p w:rsidR="00AD3DFE" w:rsidRDefault="00AD3DFE" w:rsidP="005152EF">
      <w:pPr>
        <w:spacing w:line="276" w:lineRule="auto"/>
        <w:rPr>
          <w:b/>
        </w:rPr>
      </w:pPr>
    </w:p>
    <w:p w:rsidR="00AD3DFE" w:rsidRDefault="00AD3DFE" w:rsidP="005152EF">
      <w:pPr>
        <w:spacing w:line="276" w:lineRule="auto"/>
        <w:rPr>
          <w:b/>
        </w:rPr>
      </w:pPr>
    </w:p>
    <w:p w:rsidR="005152EF" w:rsidRPr="00907FA5" w:rsidRDefault="00FC46EE" w:rsidP="005152EF">
      <w:pPr>
        <w:spacing w:line="276" w:lineRule="auto"/>
        <w:rPr>
          <w:b/>
        </w:rPr>
      </w:pPr>
      <w:r>
        <w:rPr>
          <w:b/>
        </w:rPr>
        <w:lastRenderedPageBreak/>
        <w:t xml:space="preserve">3.4. </w:t>
      </w:r>
      <w:r w:rsidR="00FE1C62" w:rsidRPr="00FA06EB">
        <w:rPr>
          <w:b/>
        </w:rPr>
        <w:t>Организация взаимодействия у</w:t>
      </w:r>
      <w:r w:rsidR="00907FA5">
        <w:rPr>
          <w:b/>
        </w:rPr>
        <w:t>ченического, п</w:t>
      </w:r>
      <w:r w:rsidR="00FE1C62" w:rsidRPr="00FA06EB">
        <w:rPr>
          <w:b/>
        </w:rPr>
        <w:t>едагогического и родительского ко</w:t>
      </w:r>
      <w:r w:rsidR="00FE1C62" w:rsidRPr="00FA06EB">
        <w:rPr>
          <w:b/>
        </w:rPr>
        <w:t>л</w:t>
      </w:r>
      <w:r w:rsidR="00FE1C62" w:rsidRPr="00FA06EB">
        <w:rPr>
          <w:b/>
        </w:rPr>
        <w:t>лективов</w:t>
      </w:r>
    </w:p>
    <w:p w:rsidR="005152EF" w:rsidRPr="00FA06EB" w:rsidRDefault="005152EF" w:rsidP="005152EF">
      <w:pPr>
        <w:spacing w:line="276" w:lineRule="auto"/>
        <w:rPr>
          <w:sz w:val="22"/>
          <w:szCs w:val="22"/>
        </w:rPr>
      </w:pPr>
      <w:r w:rsidRPr="00FA06EB">
        <w:rPr>
          <w:bCs/>
          <w:sz w:val="22"/>
          <w:szCs w:val="22"/>
        </w:rPr>
        <w:t>Деятельность органов ученического самоуправления</w:t>
      </w:r>
    </w:p>
    <w:tbl>
      <w:tblPr>
        <w:tblW w:w="928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168"/>
        <w:gridCol w:w="2185"/>
        <w:gridCol w:w="3935"/>
      </w:tblGrid>
      <w:tr w:rsidR="005152EF" w:rsidRPr="00FA06EB" w:rsidTr="00492950">
        <w:trPr>
          <w:trHeight w:val="330"/>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Краткое описание ученического самоуправления</w:t>
            </w:r>
          </w:p>
        </w:tc>
      </w:tr>
      <w:tr w:rsidR="005152EF" w:rsidRPr="00FA06EB" w:rsidTr="00492950">
        <w:trPr>
          <w:trHeight w:val="720"/>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Название органа ученич</w:t>
            </w:r>
            <w:r w:rsidRPr="00FA06EB">
              <w:rPr>
                <w:sz w:val="22"/>
                <w:szCs w:val="22"/>
              </w:rPr>
              <w:t>е</w:t>
            </w:r>
            <w:r w:rsidRPr="00FA06EB">
              <w:rPr>
                <w:sz w:val="22"/>
                <w:szCs w:val="22"/>
              </w:rPr>
              <w:t>ского самоуправления:</w:t>
            </w:r>
          </w:p>
          <w:p w:rsidR="005152EF" w:rsidRPr="00FA06EB" w:rsidRDefault="005152EF" w:rsidP="005152EF">
            <w:pPr>
              <w:rPr>
                <w:sz w:val="22"/>
                <w:szCs w:val="22"/>
              </w:rPr>
            </w:pPr>
            <w:r w:rsidRPr="00FA06EB">
              <w:rPr>
                <w:sz w:val="22"/>
                <w:szCs w:val="22"/>
              </w:rPr>
              <w:t>Совет гимназистов</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5 - 11 классы</w:t>
            </w:r>
          </w:p>
          <w:p w:rsidR="005152EF" w:rsidRPr="00FA06EB" w:rsidRDefault="005152EF" w:rsidP="005152EF">
            <w:pPr>
              <w:rPr>
                <w:sz w:val="22"/>
                <w:szCs w:val="22"/>
              </w:rPr>
            </w:pPr>
            <w:r w:rsidRPr="00FA06EB">
              <w:rPr>
                <w:sz w:val="22"/>
                <w:szCs w:val="22"/>
              </w:rPr>
              <w:t xml:space="preserve">Председатель Совета гимназистов Дурова Юлия (11 </w:t>
            </w:r>
            <w:r w:rsidR="00A21FB4">
              <w:rPr>
                <w:sz w:val="22"/>
                <w:szCs w:val="22"/>
              </w:rPr>
              <w:t>"</w:t>
            </w:r>
            <w:r w:rsidRPr="00FA06EB">
              <w:rPr>
                <w:sz w:val="22"/>
                <w:szCs w:val="22"/>
              </w:rPr>
              <w:t>Б</w:t>
            </w:r>
            <w:r w:rsidR="00A21FB4">
              <w:rPr>
                <w:sz w:val="22"/>
                <w:szCs w:val="22"/>
              </w:rPr>
              <w:t>"</w:t>
            </w:r>
            <w:r w:rsidRPr="00FA06EB">
              <w:rPr>
                <w:sz w:val="22"/>
                <w:szCs w:val="22"/>
              </w:rPr>
              <w:t>)</w:t>
            </w:r>
          </w:p>
        </w:tc>
      </w:tr>
      <w:tr w:rsidR="005152EF" w:rsidRPr="00FA06EB" w:rsidTr="005152EF">
        <w:trPr>
          <w:trHeight w:val="1092"/>
        </w:trPr>
        <w:tc>
          <w:tcPr>
            <w:tcW w:w="31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Модель</w:t>
            </w:r>
            <w:r w:rsidRPr="00FA06EB">
              <w:rPr>
                <w:bCs/>
                <w:sz w:val="22"/>
                <w:szCs w:val="22"/>
              </w:rPr>
              <w:t xml:space="preserve"> </w:t>
            </w: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Первый уровень</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2EF" w:rsidRPr="00FA06EB" w:rsidRDefault="005152EF" w:rsidP="005152EF">
            <w:pPr>
              <w:rPr>
                <w:sz w:val="22"/>
                <w:szCs w:val="22"/>
              </w:rPr>
            </w:pPr>
            <w:r w:rsidRPr="00FA06EB">
              <w:rPr>
                <w:sz w:val="22"/>
                <w:szCs w:val="22"/>
              </w:rPr>
              <w:t>Ученическое самоуправление в клас</w:t>
            </w:r>
            <w:r w:rsidRPr="00FA06EB">
              <w:rPr>
                <w:sz w:val="22"/>
                <w:szCs w:val="22"/>
              </w:rPr>
              <w:t>с</w:t>
            </w:r>
            <w:r w:rsidRPr="00FA06EB">
              <w:rPr>
                <w:sz w:val="22"/>
                <w:szCs w:val="22"/>
              </w:rPr>
              <w:t>ных коллективах</w:t>
            </w:r>
          </w:p>
          <w:p w:rsidR="005152EF" w:rsidRPr="00FA06EB" w:rsidRDefault="005152EF" w:rsidP="005152EF">
            <w:pPr>
              <w:rPr>
                <w:sz w:val="22"/>
                <w:szCs w:val="22"/>
              </w:rPr>
            </w:pPr>
            <w:r w:rsidRPr="00FA06EB">
              <w:rPr>
                <w:sz w:val="22"/>
                <w:szCs w:val="22"/>
              </w:rPr>
              <w:t>Классное собрание</w:t>
            </w:r>
          </w:p>
          <w:p w:rsidR="005152EF" w:rsidRPr="00FA06EB" w:rsidRDefault="005152EF" w:rsidP="005152EF">
            <w:pPr>
              <w:rPr>
                <w:sz w:val="22"/>
                <w:szCs w:val="22"/>
              </w:rPr>
            </w:pPr>
            <w:r w:rsidRPr="00FA06EB">
              <w:rPr>
                <w:sz w:val="22"/>
                <w:szCs w:val="22"/>
              </w:rPr>
              <w:t>Совет класса</w:t>
            </w:r>
          </w:p>
        </w:tc>
      </w:tr>
      <w:tr w:rsidR="005152EF" w:rsidRPr="00FA06EB" w:rsidTr="00492950">
        <w:trPr>
          <w:trHeight w:val="930"/>
        </w:trPr>
        <w:tc>
          <w:tcPr>
            <w:tcW w:w="3168" w:type="dxa"/>
            <w:vMerge/>
            <w:tcBorders>
              <w:top w:val="single" w:sz="4" w:space="0" w:color="000000"/>
              <w:left w:val="single" w:sz="4" w:space="0" w:color="000000"/>
              <w:bottom w:val="single" w:sz="4" w:space="0" w:color="000000"/>
              <w:right w:val="single" w:sz="4" w:space="0" w:color="000000"/>
            </w:tcBorders>
            <w:shd w:val="clear" w:color="auto" w:fill="auto"/>
          </w:tcPr>
          <w:p w:rsidR="005152EF" w:rsidRPr="00FA06EB" w:rsidRDefault="005152EF" w:rsidP="005152EF">
            <w:pPr>
              <w:rPr>
                <w:sz w:val="22"/>
                <w:szCs w:val="22"/>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2EF" w:rsidRPr="00FA06EB" w:rsidRDefault="005152EF" w:rsidP="005152EF">
            <w:pPr>
              <w:rPr>
                <w:sz w:val="22"/>
                <w:szCs w:val="22"/>
              </w:rPr>
            </w:pPr>
            <w:r w:rsidRPr="00FA06EB">
              <w:rPr>
                <w:sz w:val="22"/>
                <w:szCs w:val="22"/>
              </w:rPr>
              <w:t>Второй уровень</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2EF" w:rsidRPr="00FA06EB" w:rsidRDefault="005152EF" w:rsidP="005152EF">
            <w:pPr>
              <w:rPr>
                <w:sz w:val="22"/>
                <w:szCs w:val="22"/>
              </w:rPr>
            </w:pPr>
            <w:r w:rsidRPr="00FA06EB">
              <w:rPr>
                <w:sz w:val="22"/>
                <w:szCs w:val="22"/>
              </w:rPr>
              <w:t>Ученическое самоуправление</w:t>
            </w:r>
          </w:p>
          <w:p w:rsidR="005152EF" w:rsidRPr="00FA06EB" w:rsidRDefault="005152EF" w:rsidP="005152EF">
            <w:pPr>
              <w:rPr>
                <w:sz w:val="22"/>
                <w:szCs w:val="22"/>
              </w:rPr>
            </w:pPr>
            <w:r w:rsidRPr="00FA06EB">
              <w:rPr>
                <w:sz w:val="22"/>
                <w:szCs w:val="22"/>
              </w:rPr>
              <w:t>Совет гимназистов</w:t>
            </w:r>
          </w:p>
          <w:p w:rsidR="005152EF" w:rsidRPr="00FA06EB" w:rsidRDefault="005152EF" w:rsidP="005152EF">
            <w:pPr>
              <w:rPr>
                <w:sz w:val="22"/>
                <w:szCs w:val="22"/>
              </w:rPr>
            </w:pPr>
            <w:r w:rsidRPr="00FA06EB">
              <w:rPr>
                <w:sz w:val="22"/>
                <w:szCs w:val="22"/>
              </w:rPr>
              <w:t>Временный совет дела</w:t>
            </w:r>
          </w:p>
        </w:tc>
      </w:tr>
      <w:tr w:rsidR="005152EF" w:rsidRPr="00FA06EB" w:rsidTr="00492950">
        <w:trPr>
          <w:trHeight w:val="330"/>
        </w:trPr>
        <w:tc>
          <w:tcPr>
            <w:tcW w:w="3168" w:type="dxa"/>
            <w:vMerge/>
            <w:tcBorders>
              <w:top w:val="single" w:sz="4" w:space="0" w:color="000000"/>
              <w:left w:val="single" w:sz="4" w:space="0" w:color="000000"/>
              <w:bottom w:val="single" w:sz="4" w:space="0" w:color="000000"/>
              <w:right w:val="single" w:sz="4" w:space="0" w:color="000000"/>
            </w:tcBorders>
            <w:shd w:val="clear" w:color="auto" w:fill="auto"/>
          </w:tcPr>
          <w:p w:rsidR="005152EF" w:rsidRPr="00FA06EB" w:rsidRDefault="005152EF" w:rsidP="005152EF">
            <w:pPr>
              <w:rPr>
                <w:sz w:val="22"/>
                <w:szCs w:val="22"/>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2EF" w:rsidRPr="00FA06EB" w:rsidRDefault="005152EF" w:rsidP="005152EF">
            <w:pPr>
              <w:rPr>
                <w:sz w:val="22"/>
                <w:szCs w:val="22"/>
              </w:rPr>
            </w:pPr>
            <w:r w:rsidRPr="00FA06EB">
              <w:rPr>
                <w:sz w:val="22"/>
                <w:szCs w:val="22"/>
              </w:rPr>
              <w:t>Третий уровень</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2EF" w:rsidRPr="00FA06EB" w:rsidRDefault="005152EF" w:rsidP="005152EF">
            <w:pPr>
              <w:rPr>
                <w:sz w:val="22"/>
                <w:szCs w:val="22"/>
              </w:rPr>
            </w:pPr>
            <w:r w:rsidRPr="00FA06EB">
              <w:rPr>
                <w:sz w:val="22"/>
                <w:szCs w:val="22"/>
              </w:rPr>
              <w:t>Совет гимназии</w:t>
            </w:r>
          </w:p>
        </w:tc>
      </w:tr>
      <w:tr w:rsidR="005152EF" w:rsidRPr="00FA06EB" w:rsidTr="00492950">
        <w:trPr>
          <w:trHeight w:val="1044"/>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Рабочие органы</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F505C1">
            <w:pPr>
              <w:numPr>
                <w:ilvl w:val="0"/>
                <w:numId w:val="36"/>
              </w:numPr>
              <w:rPr>
                <w:sz w:val="22"/>
                <w:szCs w:val="22"/>
              </w:rPr>
            </w:pPr>
            <w:r w:rsidRPr="00FA06EB">
              <w:rPr>
                <w:sz w:val="22"/>
                <w:szCs w:val="22"/>
              </w:rPr>
              <w:t>Временный совет дела</w:t>
            </w:r>
          </w:p>
          <w:p w:rsidR="005152EF" w:rsidRPr="00FA06EB" w:rsidRDefault="005152EF" w:rsidP="00F505C1">
            <w:pPr>
              <w:numPr>
                <w:ilvl w:val="0"/>
                <w:numId w:val="36"/>
              </w:numPr>
              <w:rPr>
                <w:sz w:val="22"/>
                <w:szCs w:val="22"/>
              </w:rPr>
            </w:pPr>
            <w:r w:rsidRPr="00FA06EB">
              <w:rPr>
                <w:sz w:val="22"/>
                <w:szCs w:val="22"/>
              </w:rPr>
              <w:t xml:space="preserve">Пресс-центр  </w:t>
            </w:r>
          </w:p>
          <w:p w:rsidR="005152EF" w:rsidRPr="00FA06EB" w:rsidRDefault="005152EF" w:rsidP="00F505C1">
            <w:pPr>
              <w:numPr>
                <w:ilvl w:val="0"/>
                <w:numId w:val="36"/>
              </w:numPr>
              <w:rPr>
                <w:sz w:val="22"/>
                <w:szCs w:val="22"/>
              </w:rPr>
            </w:pPr>
            <w:r w:rsidRPr="00FA06EB">
              <w:rPr>
                <w:sz w:val="22"/>
                <w:szCs w:val="22"/>
              </w:rPr>
              <w:t>Спортивный клуб</w:t>
            </w:r>
          </w:p>
          <w:p w:rsidR="005152EF" w:rsidRPr="00FA06EB" w:rsidRDefault="005152EF" w:rsidP="00F505C1">
            <w:pPr>
              <w:numPr>
                <w:ilvl w:val="0"/>
                <w:numId w:val="36"/>
              </w:numPr>
              <w:rPr>
                <w:sz w:val="22"/>
                <w:szCs w:val="22"/>
              </w:rPr>
            </w:pPr>
            <w:r w:rsidRPr="00FA06EB">
              <w:rPr>
                <w:sz w:val="22"/>
                <w:szCs w:val="22"/>
              </w:rPr>
              <w:t>НОУГ</w:t>
            </w:r>
          </w:p>
        </w:tc>
      </w:tr>
      <w:tr w:rsidR="005152EF" w:rsidRPr="00FA06EB" w:rsidTr="005152EF">
        <w:trPr>
          <w:trHeight w:val="2514"/>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Результативность</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На заседаниях Совета гимназистов решались важные в</w:t>
            </w:r>
            <w:r w:rsidRPr="00FA06EB">
              <w:rPr>
                <w:sz w:val="22"/>
                <w:szCs w:val="22"/>
              </w:rPr>
              <w:t>о</w:t>
            </w:r>
            <w:r w:rsidRPr="00FA06EB">
              <w:rPr>
                <w:sz w:val="22"/>
                <w:szCs w:val="22"/>
              </w:rPr>
              <w:t>просы школьной жизни: вырабатывались предложения по соверше</w:t>
            </w:r>
            <w:r w:rsidRPr="00FA06EB">
              <w:rPr>
                <w:sz w:val="22"/>
                <w:szCs w:val="22"/>
              </w:rPr>
              <w:t>н</w:t>
            </w:r>
            <w:r w:rsidRPr="00FA06EB">
              <w:rPr>
                <w:sz w:val="22"/>
                <w:szCs w:val="22"/>
              </w:rPr>
              <w:t>ствованию учебно-воспитательного проце</w:t>
            </w:r>
            <w:r w:rsidRPr="00FA06EB">
              <w:rPr>
                <w:sz w:val="22"/>
                <w:szCs w:val="22"/>
              </w:rPr>
              <w:t>с</w:t>
            </w:r>
            <w:r w:rsidRPr="00FA06EB">
              <w:rPr>
                <w:sz w:val="22"/>
                <w:szCs w:val="22"/>
              </w:rPr>
              <w:t>са, заслушивались отчеты комитетов, оценивались результаты деятельности школьного самоуправления.</w:t>
            </w:r>
          </w:p>
          <w:p w:rsidR="005152EF" w:rsidRPr="00FA06EB" w:rsidRDefault="005152EF" w:rsidP="005152EF">
            <w:pPr>
              <w:rPr>
                <w:sz w:val="22"/>
                <w:szCs w:val="22"/>
              </w:rPr>
            </w:pPr>
            <w:r w:rsidRPr="00FA06EB">
              <w:rPr>
                <w:sz w:val="22"/>
                <w:szCs w:val="22"/>
              </w:rPr>
              <w:t>Традиционно в апреле Совет гимназистов провел День сам</w:t>
            </w:r>
            <w:r w:rsidRPr="00FA06EB">
              <w:rPr>
                <w:sz w:val="22"/>
                <w:szCs w:val="22"/>
              </w:rPr>
              <w:t>о</w:t>
            </w:r>
            <w:r w:rsidRPr="00FA06EB">
              <w:rPr>
                <w:sz w:val="22"/>
                <w:szCs w:val="22"/>
              </w:rPr>
              <w:t>управления.</w:t>
            </w:r>
          </w:p>
          <w:p w:rsidR="005152EF" w:rsidRPr="00FA06EB" w:rsidRDefault="005152EF" w:rsidP="005152EF">
            <w:pPr>
              <w:rPr>
                <w:sz w:val="22"/>
                <w:szCs w:val="22"/>
              </w:rPr>
            </w:pPr>
            <w:r w:rsidRPr="00FA06EB">
              <w:rPr>
                <w:sz w:val="22"/>
                <w:szCs w:val="22"/>
              </w:rPr>
              <w:t>Совет гимназистов активно участвовал в разработке, орган</w:t>
            </w:r>
            <w:r w:rsidRPr="00FA06EB">
              <w:rPr>
                <w:sz w:val="22"/>
                <w:szCs w:val="22"/>
              </w:rPr>
              <w:t>и</w:t>
            </w:r>
            <w:r w:rsidRPr="00FA06EB">
              <w:rPr>
                <w:sz w:val="22"/>
                <w:szCs w:val="22"/>
              </w:rPr>
              <w:t>зации и проведении общегимназических внеклассных мер</w:t>
            </w:r>
            <w:r w:rsidRPr="00FA06EB">
              <w:rPr>
                <w:sz w:val="22"/>
                <w:szCs w:val="22"/>
              </w:rPr>
              <w:t>о</w:t>
            </w:r>
            <w:r w:rsidRPr="00FA06EB">
              <w:rPr>
                <w:sz w:val="22"/>
                <w:szCs w:val="22"/>
              </w:rPr>
              <w:t>приятий, конкурсов, акций.</w:t>
            </w:r>
          </w:p>
        </w:tc>
      </w:tr>
      <w:tr w:rsidR="005152EF" w:rsidRPr="00FA06EB" w:rsidTr="005152EF">
        <w:trPr>
          <w:trHeight w:val="652"/>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Примеры участия органов с</w:t>
            </w:r>
            <w:r w:rsidRPr="00FA06EB">
              <w:rPr>
                <w:sz w:val="22"/>
                <w:szCs w:val="22"/>
              </w:rPr>
              <w:t>а</w:t>
            </w:r>
            <w:r w:rsidRPr="00FA06EB">
              <w:rPr>
                <w:sz w:val="22"/>
                <w:szCs w:val="22"/>
              </w:rPr>
              <w:t>моуправления в педсов</w:t>
            </w:r>
            <w:r w:rsidRPr="00FA06EB">
              <w:rPr>
                <w:sz w:val="22"/>
                <w:szCs w:val="22"/>
              </w:rPr>
              <w:t>е</w:t>
            </w:r>
            <w:r w:rsidRPr="00FA06EB">
              <w:rPr>
                <w:sz w:val="22"/>
                <w:szCs w:val="22"/>
              </w:rPr>
              <w:t>тах.</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52EF" w:rsidRPr="00FA06EB" w:rsidRDefault="005152EF" w:rsidP="005152EF">
            <w:pPr>
              <w:rPr>
                <w:sz w:val="22"/>
                <w:szCs w:val="22"/>
              </w:rPr>
            </w:pPr>
            <w:r w:rsidRPr="00FA06EB">
              <w:rPr>
                <w:sz w:val="22"/>
                <w:szCs w:val="22"/>
              </w:rPr>
              <w:t>Принимают участие в заседаниях Управляющего совета, пед</w:t>
            </w:r>
            <w:r w:rsidRPr="00FA06EB">
              <w:rPr>
                <w:sz w:val="22"/>
                <w:szCs w:val="22"/>
              </w:rPr>
              <w:t>а</w:t>
            </w:r>
            <w:r w:rsidRPr="00FA06EB">
              <w:rPr>
                <w:sz w:val="22"/>
                <w:szCs w:val="22"/>
              </w:rPr>
              <w:t>гогического совета, являются членами Совета пр</w:t>
            </w:r>
            <w:r w:rsidRPr="00FA06EB">
              <w:rPr>
                <w:sz w:val="22"/>
                <w:szCs w:val="22"/>
              </w:rPr>
              <w:t>о</w:t>
            </w:r>
            <w:r w:rsidRPr="00FA06EB">
              <w:rPr>
                <w:sz w:val="22"/>
                <w:szCs w:val="22"/>
              </w:rPr>
              <w:t xml:space="preserve">филактики. </w:t>
            </w:r>
          </w:p>
        </w:tc>
      </w:tr>
    </w:tbl>
    <w:p w:rsidR="00BB787D" w:rsidRDefault="00BB787D" w:rsidP="00492950">
      <w:pPr>
        <w:spacing w:line="276" w:lineRule="auto"/>
        <w:rPr>
          <w:sz w:val="22"/>
          <w:szCs w:val="22"/>
        </w:rPr>
      </w:pPr>
    </w:p>
    <w:p w:rsidR="00492950" w:rsidRPr="00FA06EB" w:rsidRDefault="00492950" w:rsidP="00492950">
      <w:pPr>
        <w:spacing w:line="276" w:lineRule="auto"/>
        <w:rPr>
          <w:sz w:val="22"/>
          <w:szCs w:val="22"/>
        </w:rPr>
      </w:pPr>
      <w:r w:rsidRPr="00FA06EB">
        <w:rPr>
          <w:sz w:val="22"/>
          <w:szCs w:val="22"/>
        </w:rPr>
        <w:t>В гимназии организована системная работа с родителями учащихся с целью воспитания гражданс</w:t>
      </w:r>
      <w:r w:rsidRPr="00FA06EB">
        <w:rPr>
          <w:sz w:val="22"/>
          <w:szCs w:val="22"/>
        </w:rPr>
        <w:t>т</w:t>
      </w:r>
      <w:r w:rsidRPr="00FA06EB">
        <w:rPr>
          <w:sz w:val="22"/>
          <w:szCs w:val="22"/>
        </w:rPr>
        <w:t>венности, патриотизма, уважения к правам, свободам и обязанностям человека в таких формах, как:</w:t>
      </w:r>
    </w:p>
    <w:p w:rsidR="00492950" w:rsidRPr="00FA06EB" w:rsidRDefault="00492950" w:rsidP="00F505C1">
      <w:pPr>
        <w:numPr>
          <w:ilvl w:val="0"/>
          <w:numId w:val="37"/>
        </w:numPr>
        <w:spacing w:line="276" w:lineRule="auto"/>
        <w:rPr>
          <w:sz w:val="22"/>
          <w:szCs w:val="22"/>
        </w:rPr>
      </w:pPr>
      <w:r w:rsidRPr="00FA06EB">
        <w:rPr>
          <w:sz w:val="22"/>
          <w:szCs w:val="22"/>
        </w:rPr>
        <w:t>Привлечение к совместному изготовлению рукодельных сувениров в рамках добр</w:t>
      </w:r>
      <w:r w:rsidRPr="00FA06EB">
        <w:rPr>
          <w:sz w:val="22"/>
          <w:szCs w:val="22"/>
        </w:rPr>
        <w:t>о</w:t>
      </w:r>
      <w:r w:rsidRPr="00FA06EB">
        <w:rPr>
          <w:sz w:val="22"/>
          <w:szCs w:val="22"/>
        </w:rPr>
        <w:t>вольческой деятельности.</w:t>
      </w:r>
    </w:p>
    <w:p w:rsidR="00492950" w:rsidRPr="00FA06EB" w:rsidRDefault="00492950" w:rsidP="00F505C1">
      <w:pPr>
        <w:numPr>
          <w:ilvl w:val="0"/>
          <w:numId w:val="37"/>
        </w:numPr>
        <w:spacing w:line="276" w:lineRule="auto"/>
        <w:rPr>
          <w:sz w:val="22"/>
          <w:szCs w:val="22"/>
        </w:rPr>
      </w:pPr>
      <w:r w:rsidRPr="00FA06EB">
        <w:rPr>
          <w:sz w:val="22"/>
          <w:szCs w:val="22"/>
        </w:rPr>
        <w:t xml:space="preserve">Привлечение к участию в добровольческой общественно значимой деятельности. </w:t>
      </w:r>
    </w:p>
    <w:p w:rsidR="00492950" w:rsidRPr="00FA06EB" w:rsidRDefault="00492950" w:rsidP="00F505C1">
      <w:pPr>
        <w:numPr>
          <w:ilvl w:val="0"/>
          <w:numId w:val="37"/>
        </w:numPr>
        <w:spacing w:line="276" w:lineRule="auto"/>
        <w:rPr>
          <w:sz w:val="22"/>
          <w:szCs w:val="22"/>
        </w:rPr>
      </w:pPr>
      <w:r w:rsidRPr="00FA06EB">
        <w:rPr>
          <w:sz w:val="22"/>
          <w:szCs w:val="22"/>
        </w:rPr>
        <w:t xml:space="preserve">Организация акции </w:t>
      </w:r>
      <w:r w:rsidR="00A21FB4">
        <w:rPr>
          <w:sz w:val="22"/>
          <w:szCs w:val="22"/>
        </w:rPr>
        <w:t>"</w:t>
      </w:r>
      <w:r w:rsidRPr="00FA06EB">
        <w:rPr>
          <w:sz w:val="22"/>
          <w:szCs w:val="22"/>
        </w:rPr>
        <w:t>В театр и музей всей семьей</w:t>
      </w:r>
      <w:r w:rsidR="00A21FB4">
        <w:rPr>
          <w:sz w:val="22"/>
          <w:szCs w:val="22"/>
        </w:rPr>
        <w:t>"</w:t>
      </w:r>
      <w:r w:rsidRPr="00FA06EB">
        <w:rPr>
          <w:sz w:val="22"/>
          <w:szCs w:val="22"/>
        </w:rPr>
        <w:t>.</w:t>
      </w:r>
    </w:p>
    <w:p w:rsidR="00492950" w:rsidRPr="00FA06EB" w:rsidRDefault="00492950" w:rsidP="00F505C1">
      <w:pPr>
        <w:numPr>
          <w:ilvl w:val="0"/>
          <w:numId w:val="37"/>
        </w:numPr>
        <w:spacing w:line="276" w:lineRule="auto"/>
        <w:rPr>
          <w:sz w:val="22"/>
          <w:szCs w:val="22"/>
        </w:rPr>
      </w:pPr>
      <w:r w:rsidRPr="00FA06EB">
        <w:rPr>
          <w:sz w:val="22"/>
          <w:szCs w:val="22"/>
        </w:rPr>
        <w:t>Организация совместных с родителями экскурсий по городу.</w:t>
      </w:r>
    </w:p>
    <w:p w:rsidR="00492950" w:rsidRPr="00FA06EB" w:rsidRDefault="00492950" w:rsidP="00F505C1">
      <w:pPr>
        <w:numPr>
          <w:ilvl w:val="0"/>
          <w:numId w:val="37"/>
        </w:numPr>
        <w:spacing w:line="276" w:lineRule="auto"/>
        <w:rPr>
          <w:sz w:val="22"/>
          <w:szCs w:val="22"/>
        </w:rPr>
      </w:pPr>
      <w:r w:rsidRPr="00FA06EB">
        <w:rPr>
          <w:sz w:val="22"/>
          <w:szCs w:val="22"/>
        </w:rPr>
        <w:t>Привлечение к участию в Уроках Мужества.</w:t>
      </w:r>
    </w:p>
    <w:p w:rsidR="00492950" w:rsidRPr="00FA06EB" w:rsidRDefault="00492950" w:rsidP="00F505C1">
      <w:pPr>
        <w:numPr>
          <w:ilvl w:val="0"/>
          <w:numId w:val="37"/>
        </w:numPr>
        <w:spacing w:line="276" w:lineRule="auto"/>
        <w:rPr>
          <w:sz w:val="22"/>
          <w:szCs w:val="22"/>
        </w:rPr>
      </w:pPr>
      <w:r w:rsidRPr="00FA06EB">
        <w:rPr>
          <w:sz w:val="22"/>
          <w:szCs w:val="22"/>
        </w:rPr>
        <w:t>Привлечение к оформлению классного уголка.</w:t>
      </w:r>
    </w:p>
    <w:p w:rsidR="00492950" w:rsidRPr="00FA06EB" w:rsidRDefault="00492950" w:rsidP="00F505C1">
      <w:pPr>
        <w:numPr>
          <w:ilvl w:val="0"/>
          <w:numId w:val="37"/>
        </w:numPr>
        <w:spacing w:line="276" w:lineRule="auto"/>
        <w:rPr>
          <w:sz w:val="22"/>
          <w:szCs w:val="22"/>
        </w:rPr>
      </w:pPr>
      <w:r w:rsidRPr="00FA06EB">
        <w:rPr>
          <w:sz w:val="22"/>
          <w:szCs w:val="22"/>
        </w:rPr>
        <w:t>Привлечение к участию в конкурсах и акциях патриотической направленности.</w:t>
      </w:r>
    </w:p>
    <w:p w:rsidR="00492950" w:rsidRPr="00FA06EB" w:rsidRDefault="00492950" w:rsidP="00F505C1">
      <w:pPr>
        <w:numPr>
          <w:ilvl w:val="0"/>
          <w:numId w:val="37"/>
        </w:numPr>
        <w:spacing w:line="276" w:lineRule="auto"/>
        <w:rPr>
          <w:sz w:val="22"/>
          <w:szCs w:val="22"/>
        </w:rPr>
      </w:pPr>
      <w:r w:rsidRPr="00FA06EB">
        <w:rPr>
          <w:sz w:val="22"/>
          <w:szCs w:val="22"/>
        </w:rPr>
        <w:t>Организация фото- и видоесъемки традиционных дел класса и гимназии с целью со</w:t>
      </w:r>
      <w:r w:rsidRPr="00FA06EB">
        <w:rPr>
          <w:sz w:val="22"/>
          <w:szCs w:val="22"/>
        </w:rPr>
        <w:t>з</w:t>
      </w:r>
      <w:r w:rsidRPr="00FA06EB">
        <w:rPr>
          <w:sz w:val="22"/>
          <w:szCs w:val="22"/>
        </w:rPr>
        <w:t>дания летописи гимназии.</w:t>
      </w:r>
    </w:p>
    <w:p w:rsidR="00492950" w:rsidRPr="00FA06EB" w:rsidRDefault="00492950" w:rsidP="00F505C1">
      <w:pPr>
        <w:numPr>
          <w:ilvl w:val="0"/>
          <w:numId w:val="37"/>
        </w:numPr>
        <w:spacing w:line="276" w:lineRule="auto"/>
        <w:rPr>
          <w:sz w:val="22"/>
          <w:szCs w:val="22"/>
        </w:rPr>
      </w:pPr>
      <w:r w:rsidRPr="00FA06EB">
        <w:rPr>
          <w:sz w:val="22"/>
          <w:szCs w:val="22"/>
        </w:rPr>
        <w:t>Привлечение к участию в поисково-краеведческой деятельности.</w:t>
      </w:r>
    </w:p>
    <w:p w:rsidR="00492950" w:rsidRPr="00FA06EB" w:rsidRDefault="00492950" w:rsidP="00F505C1">
      <w:pPr>
        <w:numPr>
          <w:ilvl w:val="0"/>
          <w:numId w:val="37"/>
        </w:numPr>
        <w:spacing w:line="276" w:lineRule="auto"/>
        <w:rPr>
          <w:sz w:val="22"/>
          <w:szCs w:val="22"/>
        </w:rPr>
      </w:pPr>
      <w:r w:rsidRPr="00FA06EB">
        <w:rPr>
          <w:sz w:val="22"/>
          <w:szCs w:val="22"/>
        </w:rPr>
        <w:t>Индивидуальные консультации.</w:t>
      </w:r>
    </w:p>
    <w:p w:rsidR="00492950" w:rsidRPr="00FA06EB" w:rsidRDefault="00492950" w:rsidP="00F505C1">
      <w:pPr>
        <w:numPr>
          <w:ilvl w:val="0"/>
          <w:numId w:val="37"/>
        </w:numPr>
        <w:spacing w:line="276" w:lineRule="auto"/>
        <w:rPr>
          <w:sz w:val="22"/>
          <w:szCs w:val="22"/>
        </w:rPr>
      </w:pPr>
      <w:r w:rsidRPr="00FA06EB">
        <w:rPr>
          <w:sz w:val="22"/>
          <w:szCs w:val="22"/>
        </w:rPr>
        <w:t>Общешкольные родительские собрания.</w:t>
      </w:r>
    </w:p>
    <w:p w:rsidR="00492950" w:rsidRPr="00FA06EB" w:rsidRDefault="00492950" w:rsidP="00492950">
      <w:pPr>
        <w:spacing w:line="276" w:lineRule="auto"/>
        <w:rPr>
          <w:bCs/>
          <w:sz w:val="22"/>
          <w:szCs w:val="22"/>
        </w:rPr>
      </w:pPr>
      <w:r w:rsidRPr="00FA06EB">
        <w:rPr>
          <w:bCs/>
          <w:sz w:val="22"/>
          <w:szCs w:val="22"/>
        </w:rPr>
        <w:t xml:space="preserve">Государственные общественные формы управления ОУ </w:t>
      </w:r>
    </w:p>
    <w:tbl>
      <w:tblPr>
        <w:tblW w:w="10065"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81"/>
        <w:gridCol w:w="1701"/>
        <w:gridCol w:w="1275"/>
        <w:gridCol w:w="1056"/>
        <w:gridCol w:w="1100"/>
        <w:gridCol w:w="1376"/>
        <w:gridCol w:w="1376"/>
      </w:tblGrid>
      <w:tr w:rsidR="00492950" w:rsidRPr="00FA06EB" w:rsidTr="00492950">
        <w:trPr>
          <w:trHeight w:val="2911"/>
        </w:trPr>
        <w:tc>
          <w:tcPr>
            <w:tcW w:w="2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lastRenderedPageBreak/>
              <w:t>Форма Управления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ФИО руковод</w:t>
            </w:r>
            <w:r w:rsidRPr="00FA06EB">
              <w:rPr>
                <w:sz w:val="22"/>
                <w:szCs w:val="22"/>
              </w:rPr>
              <w:t>и</w:t>
            </w:r>
            <w:r w:rsidRPr="00FA06EB">
              <w:rPr>
                <w:sz w:val="22"/>
                <w:szCs w:val="22"/>
              </w:rPr>
              <w:t>теля, должность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Локальный акт, регл</w:t>
            </w:r>
            <w:r w:rsidRPr="00FA06EB">
              <w:rPr>
                <w:sz w:val="22"/>
                <w:szCs w:val="22"/>
              </w:rPr>
              <w:t>а</w:t>
            </w:r>
            <w:r w:rsidRPr="00FA06EB">
              <w:rPr>
                <w:sz w:val="22"/>
                <w:szCs w:val="22"/>
              </w:rPr>
              <w:t>мент</w:t>
            </w:r>
            <w:r w:rsidRPr="00FA06EB">
              <w:rPr>
                <w:sz w:val="22"/>
                <w:szCs w:val="22"/>
              </w:rPr>
              <w:t>и</w:t>
            </w:r>
            <w:r w:rsidRPr="00FA06EB">
              <w:rPr>
                <w:sz w:val="22"/>
                <w:szCs w:val="22"/>
              </w:rPr>
              <w:t>рующий деятел</w:t>
            </w:r>
            <w:r w:rsidRPr="00FA06EB">
              <w:rPr>
                <w:sz w:val="22"/>
                <w:szCs w:val="22"/>
              </w:rPr>
              <w:t>ь</w:t>
            </w:r>
            <w:r w:rsidRPr="00FA06EB">
              <w:rPr>
                <w:sz w:val="22"/>
                <w:szCs w:val="22"/>
              </w:rPr>
              <w:t>ность</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Дата у</w:t>
            </w:r>
            <w:r w:rsidRPr="00FA06EB">
              <w:rPr>
                <w:sz w:val="22"/>
                <w:szCs w:val="22"/>
              </w:rPr>
              <w:t>т</w:t>
            </w:r>
            <w:r w:rsidRPr="00FA06EB">
              <w:rPr>
                <w:sz w:val="22"/>
                <w:szCs w:val="22"/>
              </w:rPr>
              <w:t>вержд</w:t>
            </w:r>
            <w:r w:rsidRPr="00FA06EB">
              <w:rPr>
                <w:sz w:val="22"/>
                <w:szCs w:val="22"/>
              </w:rPr>
              <w:t>е</w:t>
            </w:r>
            <w:r w:rsidRPr="00FA06EB">
              <w:rPr>
                <w:sz w:val="22"/>
                <w:szCs w:val="22"/>
              </w:rPr>
              <w:t>ния л</w:t>
            </w:r>
            <w:r w:rsidRPr="00FA06EB">
              <w:rPr>
                <w:sz w:val="22"/>
                <w:szCs w:val="22"/>
              </w:rPr>
              <w:t>о</w:t>
            </w:r>
            <w:r w:rsidRPr="00FA06EB">
              <w:rPr>
                <w:sz w:val="22"/>
                <w:szCs w:val="22"/>
              </w:rPr>
              <w:t>кал</w:t>
            </w:r>
            <w:r w:rsidRPr="00FA06EB">
              <w:rPr>
                <w:sz w:val="22"/>
                <w:szCs w:val="22"/>
              </w:rPr>
              <w:t>ь</w:t>
            </w:r>
            <w:r w:rsidRPr="00FA06EB">
              <w:rPr>
                <w:sz w:val="22"/>
                <w:szCs w:val="22"/>
              </w:rPr>
              <w:t>ного акта р</w:t>
            </w:r>
            <w:r w:rsidRPr="00FA06EB">
              <w:rPr>
                <w:sz w:val="22"/>
                <w:szCs w:val="22"/>
              </w:rPr>
              <w:t>у</w:t>
            </w:r>
            <w:r w:rsidRPr="00FA06EB">
              <w:rPr>
                <w:sz w:val="22"/>
                <w:szCs w:val="22"/>
              </w:rPr>
              <w:t>ковод</w:t>
            </w:r>
            <w:r w:rsidRPr="00FA06EB">
              <w:rPr>
                <w:sz w:val="22"/>
                <w:szCs w:val="22"/>
              </w:rPr>
              <w:t>и</w:t>
            </w:r>
            <w:r w:rsidRPr="00FA06EB">
              <w:rPr>
                <w:sz w:val="22"/>
                <w:szCs w:val="22"/>
              </w:rPr>
              <w:t>телем ОУ</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Соотве</w:t>
            </w:r>
            <w:r w:rsidRPr="00FA06EB">
              <w:rPr>
                <w:sz w:val="22"/>
                <w:szCs w:val="22"/>
              </w:rPr>
              <w:t>т</w:t>
            </w:r>
            <w:r w:rsidRPr="00FA06EB">
              <w:rPr>
                <w:sz w:val="22"/>
                <w:szCs w:val="22"/>
              </w:rPr>
              <w:t>ствие у</w:t>
            </w:r>
            <w:r w:rsidRPr="00FA06EB">
              <w:rPr>
                <w:sz w:val="22"/>
                <w:szCs w:val="22"/>
              </w:rPr>
              <w:t>с</w:t>
            </w:r>
            <w:r w:rsidRPr="00FA06EB">
              <w:rPr>
                <w:sz w:val="22"/>
                <w:szCs w:val="22"/>
              </w:rPr>
              <w:t>тавной деятел</w:t>
            </w:r>
            <w:r w:rsidRPr="00FA06EB">
              <w:rPr>
                <w:sz w:val="22"/>
                <w:szCs w:val="22"/>
              </w:rPr>
              <w:t>ь</w:t>
            </w:r>
            <w:r w:rsidRPr="00FA06EB">
              <w:rPr>
                <w:sz w:val="22"/>
                <w:szCs w:val="22"/>
              </w:rPr>
              <w:t>ности ОУ</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Формы и</w:t>
            </w:r>
            <w:r w:rsidRPr="00FA06EB">
              <w:rPr>
                <w:sz w:val="22"/>
                <w:szCs w:val="22"/>
              </w:rPr>
              <w:t>н</w:t>
            </w:r>
            <w:r w:rsidRPr="00FA06EB">
              <w:rPr>
                <w:sz w:val="22"/>
                <w:szCs w:val="22"/>
              </w:rPr>
              <w:t>формиров</w:t>
            </w:r>
            <w:r w:rsidRPr="00FA06EB">
              <w:rPr>
                <w:sz w:val="22"/>
                <w:szCs w:val="22"/>
              </w:rPr>
              <w:t>а</w:t>
            </w:r>
            <w:r w:rsidRPr="00FA06EB">
              <w:rPr>
                <w:sz w:val="22"/>
                <w:szCs w:val="22"/>
              </w:rPr>
              <w:t>ния насел</w:t>
            </w:r>
            <w:r w:rsidRPr="00FA06EB">
              <w:rPr>
                <w:sz w:val="22"/>
                <w:szCs w:val="22"/>
              </w:rPr>
              <w:t>е</w:t>
            </w:r>
            <w:r w:rsidRPr="00FA06EB">
              <w:rPr>
                <w:sz w:val="22"/>
                <w:szCs w:val="22"/>
              </w:rPr>
              <w:t>ния города о деятельн</w:t>
            </w:r>
            <w:r w:rsidRPr="00FA06EB">
              <w:rPr>
                <w:sz w:val="22"/>
                <w:szCs w:val="22"/>
              </w:rPr>
              <w:t>о</w:t>
            </w:r>
            <w:r w:rsidRPr="00FA06EB">
              <w:rPr>
                <w:sz w:val="22"/>
                <w:szCs w:val="22"/>
              </w:rPr>
              <w:t>сти органов государс</w:t>
            </w:r>
            <w:r w:rsidRPr="00FA06EB">
              <w:rPr>
                <w:sz w:val="22"/>
                <w:szCs w:val="22"/>
              </w:rPr>
              <w:t>т</w:t>
            </w:r>
            <w:r w:rsidRPr="00FA06EB">
              <w:rPr>
                <w:sz w:val="22"/>
                <w:szCs w:val="22"/>
              </w:rPr>
              <w:t>венного о</w:t>
            </w:r>
            <w:r w:rsidRPr="00FA06EB">
              <w:rPr>
                <w:sz w:val="22"/>
                <w:szCs w:val="22"/>
              </w:rPr>
              <w:t>б</w:t>
            </w:r>
            <w:r w:rsidRPr="00FA06EB">
              <w:rPr>
                <w:sz w:val="22"/>
                <w:szCs w:val="22"/>
              </w:rPr>
              <w:t>ществе</w:t>
            </w:r>
            <w:r w:rsidRPr="00FA06EB">
              <w:rPr>
                <w:sz w:val="22"/>
                <w:szCs w:val="22"/>
              </w:rPr>
              <w:t>н</w:t>
            </w:r>
            <w:r w:rsidRPr="00FA06EB">
              <w:rPr>
                <w:sz w:val="22"/>
                <w:szCs w:val="22"/>
              </w:rPr>
              <w:t>ного упра</w:t>
            </w:r>
            <w:r w:rsidRPr="00FA06EB">
              <w:rPr>
                <w:sz w:val="22"/>
                <w:szCs w:val="22"/>
              </w:rPr>
              <w:t>в</w:t>
            </w:r>
            <w:r w:rsidRPr="00FA06EB">
              <w:rPr>
                <w:sz w:val="22"/>
                <w:szCs w:val="22"/>
              </w:rPr>
              <w:t>ления</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Наличие информации о деятельн</w:t>
            </w:r>
            <w:r w:rsidRPr="00FA06EB">
              <w:rPr>
                <w:sz w:val="22"/>
                <w:szCs w:val="22"/>
              </w:rPr>
              <w:t>о</w:t>
            </w:r>
            <w:r w:rsidRPr="00FA06EB">
              <w:rPr>
                <w:sz w:val="22"/>
                <w:szCs w:val="22"/>
              </w:rPr>
              <w:t>сти органов государс</w:t>
            </w:r>
            <w:r w:rsidRPr="00FA06EB">
              <w:rPr>
                <w:sz w:val="22"/>
                <w:szCs w:val="22"/>
              </w:rPr>
              <w:t>т</w:t>
            </w:r>
            <w:r w:rsidRPr="00FA06EB">
              <w:rPr>
                <w:sz w:val="22"/>
                <w:szCs w:val="22"/>
              </w:rPr>
              <w:t>венного о</w:t>
            </w:r>
            <w:r w:rsidRPr="00FA06EB">
              <w:rPr>
                <w:sz w:val="22"/>
                <w:szCs w:val="22"/>
              </w:rPr>
              <w:t>б</w:t>
            </w:r>
            <w:r w:rsidRPr="00FA06EB">
              <w:rPr>
                <w:sz w:val="22"/>
                <w:szCs w:val="22"/>
              </w:rPr>
              <w:t>ществе</w:t>
            </w:r>
            <w:r w:rsidRPr="00FA06EB">
              <w:rPr>
                <w:sz w:val="22"/>
                <w:szCs w:val="22"/>
              </w:rPr>
              <w:t>н</w:t>
            </w:r>
            <w:r w:rsidRPr="00FA06EB">
              <w:rPr>
                <w:sz w:val="22"/>
                <w:szCs w:val="22"/>
              </w:rPr>
              <w:t>ного упра</w:t>
            </w:r>
            <w:r w:rsidRPr="00FA06EB">
              <w:rPr>
                <w:sz w:val="22"/>
                <w:szCs w:val="22"/>
              </w:rPr>
              <w:t>в</w:t>
            </w:r>
            <w:r w:rsidRPr="00FA06EB">
              <w:rPr>
                <w:sz w:val="22"/>
                <w:szCs w:val="22"/>
              </w:rPr>
              <w:t>ления на сайте ОУ</w:t>
            </w:r>
          </w:p>
        </w:tc>
      </w:tr>
      <w:tr w:rsidR="00492950" w:rsidRPr="00FA06EB" w:rsidTr="00492950">
        <w:trPr>
          <w:trHeight w:val="471"/>
        </w:trPr>
        <w:tc>
          <w:tcPr>
            <w:tcW w:w="2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Попечительский с</w:t>
            </w:r>
            <w:r w:rsidRPr="00FA06EB">
              <w:rPr>
                <w:sz w:val="22"/>
                <w:szCs w:val="22"/>
              </w:rPr>
              <w:t>о</w:t>
            </w:r>
            <w:r w:rsidRPr="00FA06EB">
              <w:rPr>
                <w:sz w:val="22"/>
                <w:szCs w:val="22"/>
              </w:rPr>
              <w:t>вет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w:t>
            </w:r>
          </w:p>
        </w:tc>
      </w:tr>
      <w:tr w:rsidR="00492950" w:rsidRPr="00FA06EB" w:rsidTr="00492950">
        <w:trPr>
          <w:trHeight w:val="810"/>
        </w:trPr>
        <w:tc>
          <w:tcPr>
            <w:tcW w:w="2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4817A3" w:rsidRDefault="00492950" w:rsidP="00492950">
            <w:pPr>
              <w:spacing w:line="276" w:lineRule="auto"/>
              <w:rPr>
                <w:sz w:val="22"/>
                <w:szCs w:val="22"/>
              </w:rPr>
            </w:pPr>
            <w:r w:rsidRPr="004817A3">
              <w:rPr>
                <w:sz w:val="22"/>
                <w:szCs w:val="22"/>
              </w:rPr>
              <w:t xml:space="preserve">Управляющий </w:t>
            </w:r>
          </w:p>
          <w:p w:rsidR="00492950" w:rsidRPr="004817A3" w:rsidRDefault="00492950" w:rsidP="00492950">
            <w:pPr>
              <w:spacing w:line="276" w:lineRule="auto"/>
              <w:rPr>
                <w:sz w:val="22"/>
                <w:szCs w:val="22"/>
              </w:rPr>
            </w:pPr>
            <w:r w:rsidRPr="004817A3">
              <w:rPr>
                <w:sz w:val="22"/>
                <w:szCs w:val="22"/>
              </w:rPr>
              <w:t>совет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4817A3" w:rsidRDefault="00492950" w:rsidP="00492950">
            <w:pPr>
              <w:spacing w:line="276" w:lineRule="auto"/>
              <w:rPr>
                <w:sz w:val="22"/>
                <w:szCs w:val="22"/>
              </w:rPr>
            </w:pPr>
            <w:r w:rsidRPr="004817A3">
              <w:rPr>
                <w:sz w:val="22"/>
                <w:szCs w:val="22"/>
              </w:rPr>
              <w:t>Халяпина Юлия Александровна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Положение</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14 д</w:t>
            </w:r>
            <w:r w:rsidRPr="00FA06EB">
              <w:rPr>
                <w:sz w:val="22"/>
                <w:szCs w:val="22"/>
              </w:rPr>
              <w:t>е</w:t>
            </w:r>
            <w:r w:rsidRPr="00FA06EB">
              <w:rPr>
                <w:sz w:val="22"/>
                <w:szCs w:val="22"/>
              </w:rPr>
              <w:t>кабря 2011 г.</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соответ-ствует</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Сайт ОУ</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есть</w:t>
            </w:r>
          </w:p>
        </w:tc>
      </w:tr>
      <w:tr w:rsidR="00492950" w:rsidRPr="00492950" w:rsidTr="00BB787D">
        <w:trPr>
          <w:trHeight w:val="910"/>
        </w:trPr>
        <w:tc>
          <w:tcPr>
            <w:tcW w:w="2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4817A3" w:rsidRDefault="00492950" w:rsidP="00492950">
            <w:pPr>
              <w:spacing w:line="276" w:lineRule="auto"/>
              <w:rPr>
                <w:sz w:val="22"/>
                <w:szCs w:val="22"/>
              </w:rPr>
            </w:pPr>
            <w:r w:rsidRPr="004817A3">
              <w:rPr>
                <w:sz w:val="22"/>
                <w:szCs w:val="22"/>
              </w:rPr>
              <w:t>Общегимназический родительский ком</w:t>
            </w:r>
            <w:r w:rsidRPr="004817A3">
              <w:rPr>
                <w:sz w:val="22"/>
                <w:szCs w:val="22"/>
              </w:rPr>
              <w:t>и</w:t>
            </w:r>
            <w:r w:rsidRPr="004817A3">
              <w:rPr>
                <w:sz w:val="22"/>
                <w:szCs w:val="22"/>
              </w:rPr>
              <w:t>тет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4817A3" w:rsidRDefault="00492950" w:rsidP="00492950">
            <w:pPr>
              <w:spacing w:line="276" w:lineRule="auto"/>
              <w:rPr>
                <w:sz w:val="22"/>
                <w:szCs w:val="22"/>
              </w:rPr>
            </w:pPr>
            <w:r w:rsidRPr="004817A3">
              <w:rPr>
                <w:sz w:val="22"/>
                <w:szCs w:val="22"/>
              </w:rPr>
              <w:t>Халяпина Юлия Александровна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Положение</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14 д</w:t>
            </w:r>
            <w:r w:rsidRPr="00FA06EB">
              <w:rPr>
                <w:sz w:val="22"/>
                <w:szCs w:val="22"/>
              </w:rPr>
              <w:t>е</w:t>
            </w:r>
            <w:r w:rsidRPr="00FA06EB">
              <w:rPr>
                <w:sz w:val="22"/>
                <w:szCs w:val="22"/>
              </w:rPr>
              <w:t>кабря 2011 г.</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соответ-ствует</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FA06EB" w:rsidRDefault="00492950" w:rsidP="00492950">
            <w:pPr>
              <w:spacing w:line="276" w:lineRule="auto"/>
              <w:rPr>
                <w:sz w:val="22"/>
                <w:szCs w:val="22"/>
              </w:rPr>
            </w:pPr>
            <w:r w:rsidRPr="00FA06EB">
              <w:rPr>
                <w:sz w:val="22"/>
                <w:szCs w:val="22"/>
              </w:rPr>
              <w:t>Сайт ОУ</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2950" w:rsidRPr="00492950" w:rsidRDefault="00492950" w:rsidP="00492950">
            <w:pPr>
              <w:spacing w:line="276" w:lineRule="auto"/>
              <w:rPr>
                <w:sz w:val="22"/>
                <w:szCs w:val="22"/>
              </w:rPr>
            </w:pPr>
            <w:r w:rsidRPr="00FA06EB">
              <w:rPr>
                <w:sz w:val="22"/>
                <w:szCs w:val="22"/>
              </w:rPr>
              <w:t>есть</w:t>
            </w:r>
          </w:p>
        </w:tc>
      </w:tr>
    </w:tbl>
    <w:p w:rsidR="005152EF" w:rsidRPr="005152EF" w:rsidRDefault="005152EF" w:rsidP="00454618">
      <w:pPr>
        <w:spacing w:line="276" w:lineRule="auto"/>
        <w:rPr>
          <w:sz w:val="22"/>
          <w:szCs w:val="22"/>
        </w:rPr>
      </w:pPr>
    </w:p>
    <w:p w:rsidR="007510A7" w:rsidRDefault="00772359" w:rsidP="00772359">
      <w:pPr>
        <w:pStyle w:val="af3"/>
        <w:spacing w:before="0" w:beforeAutospacing="0" w:after="0" w:afterAutospacing="0"/>
        <w:ind w:hanging="426"/>
        <w:rPr>
          <w:b/>
          <w:bCs/>
          <w:sz w:val="26"/>
          <w:szCs w:val="26"/>
        </w:rPr>
      </w:pPr>
      <w:r>
        <w:rPr>
          <w:b/>
          <w:bCs/>
          <w:sz w:val="26"/>
          <w:szCs w:val="26"/>
        </w:rPr>
        <w:t xml:space="preserve">          </w:t>
      </w:r>
      <w:r w:rsidR="00A36500">
        <w:rPr>
          <w:b/>
          <w:bCs/>
          <w:sz w:val="26"/>
          <w:szCs w:val="26"/>
        </w:rPr>
        <w:t xml:space="preserve"> </w:t>
      </w:r>
      <w:r w:rsidR="00A36500" w:rsidRPr="00A36500">
        <w:rPr>
          <w:b/>
          <w:bCs/>
          <w:sz w:val="26"/>
          <w:szCs w:val="26"/>
          <w:lang w:val="en-US"/>
        </w:rPr>
        <w:t>IV</w:t>
      </w:r>
      <w:r w:rsidR="007510A7" w:rsidRPr="00A36500">
        <w:rPr>
          <w:b/>
          <w:bCs/>
          <w:sz w:val="26"/>
          <w:szCs w:val="26"/>
        </w:rPr>
        <w:t xml:space="preserve">. </w:t>
      </w:r>
      <w:r w:rsidR="00A36500" w:rsidRPr="00A36500">
        <w:rPr>
          <w:b/>
          <w:bCs/>
          <w:sz w:val="26"/>
          <w:szCs w:val="26"/>
        </w:rPr>
        <w:t>Концептуально-целевой (прогностический) блок</w:t>
      </w:r>
    </w:p>
    <w:p w:rsidR="00CC5A32" w:rsidRPr="00FA1C11" w:rsidRDefault="006F4869" w:rsidP="006F4869">
      <w:pPr>
        <w:jc w:val="both"/>
      </w:pPr>
      <w:r>
        <w:t xml:space="preserve">           </w:t>
      </w:r>
      <w:r w:rsidR="00CC5A32" w:rsidRPr="00FA1C11">
        <w:t>Особенность социально-экономического и научно-технического развития общества в современных условиях - исключительная изменчивость содержания производственной де</w:t>
      </w:r>
      <w:r w:rsidR="00CC5A32" w:rsidRPr="00FA1C11">
        <w:t>я</w:t>
      </w:r>
      <w:r w:rsidR="00CC5A32" w:rsidRPr="00FA1C11">
        <w:t>тельн</w:t>
      </w:r>
      <w:r w:rsidR="00CC5A32" w:rsidRPr="00FA1C11">
        <w:t>о</w:t>
      </w:r>
      <w:r w:rsidR="00CC5A32" w:rsidRPr="00FA1C11">
        <w:t>сти и взаимоотношений между субъектами. Это требует перехода от сложившегося типа о</w:t>
      </w:r>
      <w:r w:rsidR="00CC5A32" w:rsidRPr="00FA1C11">
        <w:t>б</w:t>
      </w:r>
      <w:r w:rsidR="00CC5A32" w:rsidRPr="00FA1C11">
        <w:t>разования, ориентированного на по</w:t>
      </w:r>
      <w:r w:rsidR="00CC5A32" w:rsidRPr="00FA1C11">
        <w:softHyphen/>
        <w:t>лучение человеком определенного объема знаний и ум</w:t>
      </w:r>
      <w:r w:rsidR="00CC5A32" w:rsidRPr="00FA1C11">
        <w:t>е</w:t>
      </w:r>
      <w:r w:rsidR="00CC5A32" w:rsidRPr="00FA1C11">
        <w:t>ний, к образованию, ко</w:t>
      </w:r>
      <w:r w:rsidR="00CC5A32" w:rsidRPr="00FA1C11">
        <w:softHyphen/>
        <w:t>торое бы обеспечивало овладение способностями к развитию челов</w:t>
      </w:r>
      <w:r w:rsidR="00CC5A32" w:rsidRPr="00FA1C11">
        <w:t>е</w:t>
      </w:r>
      <w:r w:rsidR="00CC5A32" w:rsidRPr="00FA1C11">
        <w:t>ка как лич</w:t>
      </w:r>
      <w:r w:rsidR="00CC5A32" w:rsidRPr="00FA1C11">
        <w:softHyphen/>
        <w:t>ности, субъекта творческой деятельности и общения. Только субъектно-ориентированное образование позволит человеку адекватно отв</w:t>
      </w:r>
      <w:r w:rsidR="00CC5A32" w:rsidRPr="00FA1C11">
        <w:t>е</w:t>
      </w:r>
      <w:r w:rsidR="00CC5A32" w:rsidRPr="00FA1C11">
        <w:t>чать требованиям ди</w:t>
      </w:r>
      <w:r w:rsidR="00CC5A32" w:rsidRPr="00FA1C11">
        <w:softHyphen/>
        <w:t>намично изменяющейся общественной и экономической жизни.</w:t>
      </w:r>
    </w:p>
    <w:p w:rsidR="00CC5A32" w:rsidRDefault="00CC5A32" w:rsidP="006F4869">
      <w:pPr>
        <w:ind w:firstLine="851"/>
        <w:jc w:val="both"/>
      </w:pPr>
      <w:r w:rsidRPr="00FA1C11">
        <w:t>Центральной идеей современного образования является развитие человека как ли</w:t>
      </w:r>
      <w:r w:rsidRPr="00FA1C11">
        <w:t>ч</w:t>
      </w:r>
      <w:r w:rsidRPr="00FA1C11">
        <w:t>ности, субъекта деятельности и общения на протяжении всей его жизни, через систему н</w:t>
      </w:r>
      <w:r w:rsidRPr="00FA1C11">
        <w:t>е</w:t>
      </w:r>
      <w:r w:rsidRPr="00FA1C11">
        <w:t>прерывного образования на довузовском, вузовском и послеву</w:t>
      </w:r>
      <w:r w:rsidRPr="00FA1C11">
        <w:softHyphen/>
        <w:t>зовском этапах.</w:t>
      </w:r>
    </w:p>
    <w:p w:rsidR="006F4869" w:rsidRPr="00CC5A32" w:rsidRDefault="006F4869" w:rsidP="006F4869">
      <w:pPr>
        <w:ind w:firstLine="851"/>
        <w:jc w:val="both"/>
      </w:pPr>
    </w:p>
    <w:p w:rsidR="00A36500" w:rsidRDefault="00FC46EE" w:rsidP="00F54DE9">
      <w:pPr>
        <w:rPr>
          <w:b/>
        </w:rPr>
      </w:pPr>
      <w:r>
        <w:rPr>
          <w:b/>
        </w:rPr>
        <w:t xml:space="preserve">4.1. </w:t>
      </w:r>
      <w:r w:rsidR="00A36500">
        <w:rPr>
          <w:b/>
        </w:rPr>
        <w:t>Педагогическое обоснование программы развития</w:t>
      </w:r>
    </w:p>
    <w:p w:rsidR="00A36500" w:rsidRDefault="00A36500" w:rsidP="00F54DE9">
      <w:pPr>
        <w:pStyle w:val="af3"/>
        <w:tabs>
          <w:tab w:val="left" w:pos="0"/>
        </w:tabs>
        <w:suppressAutoHyphens/>
        <w:spacing w:before="0" w:beforeAutospacing="0" w:after="0" w:afterAutospacing="0"/>
        <w:jc w:val="both"/>
      </w:pPr>
      <w:r>
        <w:t>- Успешность образовательного процесса определяется степенью заинтересованности всех участников образовательного процесса (учеников, педагогов, родителей) в положительных, личностно значимых результатах.</w:t>
      </w:r>
    </w:p>
    <w:p w:rsidR="00A36500" w:rsidRDefault="00A36500" w:rsidP="00F54DE9">
      <w:pPr>
        <w:pStyle w:val="af3"/>
        <w:tabs>
          <w:tab w:val="left" w:pos="0"/>
        </w:tabs>
        <w:suppressAutoHyphens/>
        <w:spacing w:before="0" w:beforeAutospacing="0" w:after="0" w:afterAutospacing="0"/>
        <w:jc w:val="both"/>
      </w:pPr>
      <w:r>
        <w:t>-  Создание имиджа гимназии представляет собой процесс непрерывного создания, сохранения и развития гимназических традиций в условиях преемственности на всех ступенях обучения.</w:t>
      </w:r>
    </w:p>
    <w:p w:rsidR="00A36500" w:rsidRDefault="00A36500" w:rsidP="00F54DE9">
      <w:pPr>
        <w:pStyle w:val="af3"/>
        <w:tabs>
          <w:tab w:val="left" w:pos="709"/>
        </w:tabs>
        <w:suppressAutoHyphens/>
        <w:spacing w:before="0" w:beforeAutospacing="0" w:after="0" w:afterAutospacing="0"/>
        <w:jc w:val="both"/>
      </w:pPr>
      <w:r>
        <w:t xml:space="preserve">- Построение эмоционально привлекательной образовательной среды представляет собой процесс непрерывного создания, сохранения и развития гимназических традиций в условиях преемственности и согласованности всех реализуемых образовательных программ и маршрутов. </w:t>
      </w:r>
    </w:p>
    <w:p w:rsidR="00A36500" w:rsidRDefault="00A36500" w:rsidP="00F54DE9">
      <w:pPr>
        <w:pStyle w:val="af3"/>
        <w:tabs>
          <w:tab w:val="left" w:pos="0"/>
        </w:tabs>
        <w:suppressAutoHyphens/>
        <w:spacing w:before="0" w:beforeAutospacing="0" w:after="0" w:afterAutospacing="0"/>
        <w:jc w:val="both"/>
      </w:pPr>
      <w:r>
        <w:t>- Результатом создания такой среды должен стать привлекательный для всех участников образовательного процесса имидж гимназии, в основе которого такие понятия, как престиж, компетентность, творчество, открытость, развитие.</w:t>
      </w:r>
    </w:p>
    <w:p w:rsidR="00A36500" w:rsidRDefault="00A36500" w:rsidP="00F54DE9">
      <w:pPr>
        <w:pStyle w:val="af3"/>
        <w:tabs>
          <w:tab w:val="left" w:pos="0"/>
        </w:tabs>
        <w:suppressAutoHyphens/>
        <w:spacing w:before="0" w:beforeAutospacing="0" w:after="0" w:afterAutospacing="0"/>
        <w:jc w:val="both"/>
      </w:pPr>
      <w:r>
        <w:t>Целью образовательного взаимодействия является:</w:t>
      </w:r>
    </w:p>
    <w:p w:rsidR="00A36500" w:rsidRDefault="00A36500" w:rsidP="00F54DE9">
      <w:pPr>
        <w:pStyle w:val="af3"/>
        <w:numPr>
          <w:ilvl w:val="0"/>
          <w:numId w:val="39"/>
        </w:numPr>
        <w:tabs>
          <w:tab w:val="left" w:pos="0"/>
          <w:tab w:val="left" w:pos="1134"/>
        </w:tabs>
        <w:suppressAutoHyphens/>
        <w:spacing w:before="0" w:beforeAutospacing="0" w:after="0" w:afterAutospacing="0"/>
        <w:ind w:left="0" w:firstLine="0"/>
        <w:jc w:val="both"/>
      </w:pPr>
      <w:r>
        <w:t>создание условий, обеспечивающих, с одной стороны, развитие личности каждого ученика, умеющего и желающего учиться, а с другой стороны, самореализацию каждого педагога, ориентированного как на развитие собственной творческой индивидуальности, так и на успешность общего дела;</w:t>
      </w:r>
    </w:p>
    <w:p w:rsidR="00A36500" w:rsidRDefault="00A36500" w:rsidP="00F54DE9">
      <w:pPr>
        <w:pStyle w:val="af3"/>
        <w:numPr>
          <w:ilvl w:val="0"/>
          <w:numId w:val="39"/>
        </w:numPr>
        <w:tabs>
          <w:tab w:val="left" w:pos="0"/>
          <w:tab w:val="left" w:pos="1134"/>
        </w:tabs>
        <w:suppressAutoHyphens/>
        <w:spacing w:before="0" w:beforeAutospacing="0" w:after="0" w:afterAutospacing="0"/>
        <w:ind w:left="0" w:firstLine="0"/>
        <w:jc w:val="both"/>
      </w:pPr>
      <w:r>
        <w:t>развитие у учащихся способности к самостоятельному решению проблем в различных сферах деятельности на основе использования освоенного социального опыта;</w:t>
      </w:r>
    </w:p>
    <w:p w:rsidR="00A36500" w:rsidRDefault="00A36500" w:rsidP="00F54DE9">
      <w:pPr>
        <w:pStyle w:val="af3"/>
        <w:numPr>
          <w:ilvl w:val="0"/>
          <w:numId w:val="39"/>
        </w:numPr>
        <w:tabs>
          <w:tab w:val="left" w:pos="0"/>
          <w:tab w:val="left" w:pos="1134"/>
        </w:tabs>
        <w:suppressAutoHyphens/>
        <w:spacing w:before="0" w:beforeAutospacing="0" w:after="0" w:afterAutospacing="0"/>
        <w:ind w:left="0" w:firstLine="0"/>
        <w:jc w:val="both"/>
      </w:pPr>
      <w:r>
        <w:lastRenderedPageBreak/>
        <w:t>развитие образовательной среды профильного обучения, обеспечивающей реализацию образовательных возможностей и запросов учащихся и их родителей.</w:t>
      </w:r>
    </w:p>
    <w:p w:rsidR="00A36500" w:rsidRDefault="00A36500" w:rsidP="00F54DE9">
      <w:pPr>
        <w:pStyle w:val="af3"/>
        <w:suppressAutoHyphens/>
        <w:spacing w:before="0" w:beforeAutospacing="0" w:after="0" w:afterAutospacing="0"/>
        <w:jc w:val="both"/>
      </w:pPr>
      <w:r>
        <w:t>Достижение высоких образовательных результатов каждым учеником возможно, если оптимально сочетаются:</w:t>
      </w:r>
    </w:p>
    <w:p w:rsidR="00A36500" w:rsidRDefault="00A36500" w:rsidP="00F54DE9">
      <w:pPr>
        <w:pStyle w:val="af3"/>
        <w:numPr>
          <w:ilvl w:val="0"/>
          <w:numId w:val="41"/>
        </w:numPr>
        <w:tabs>
          <w:tab w:val="clear" w:pos="2007"/>
          <w:tab w:val="left" w:pos="0"/>
        </w:tabs>
        <w:suppressAutoHyphens/>
        <w:spacing w:before="0" w:beforeAutospacing="0" w:after="0" w:afterAutospacing="0"/>
        <w:ind w:left="0" w:firstLine="0"/>
        <w:jc w:val="both"/>
      </w:pPr>
      <w:r>
        <w:t>основное и дополнительное образование;</w:t>
      </w:r>
    </w:p>
    <w:p w:rsidR="00A36500" w:rsidRDefault="00A36500" w:rsidP="00F54DE9">
      <w:pPr>
        <w:pStyle w:val="af3"/>
        <w:numPr>
          <w:ilvl w:val="0"/>
          <w:numId w:val="41"/>
        </w:numPr>
        <w:tabs>
          <w:tab w:val="clear" w:pos="2007"/>
          <w:tab w:val="left" w:pos="0"/>
        </w:tabs>
        <w:suppressAutoHyphens/>
        <w:spacing w:before="0" w:beforeAutospacing="0" w:after="0" w:afterAutospacing="0"/>
        <w:ind w:left="0" w:firstLine="0"/>
        <w:jc w:val="both"/>
      </w:pPr>
      <w:r>
        <w:t>разнообразные формы учебной деятельности;</w:t>
      </w:r>
    </w:p>
    <w:p w:rsidR="00A36500" w:rsidRDefault="00A36500" w:rsidP="00F54DE9">
      <w:pPr>
        <w:pStyle w:val="af3"/>
        <w:numPr>
          <w:ilvl w:val="0"/>
          <w:numId w:val="41"/>
        </w:numPr>
        <w:tabs>
          <w:tab w:val="clear" w:pos="2007"/>
          <w:tab w:val="left" w:pos="0"/>
        </w:tabs>
        <w:suppressAutoHyphens/>
        <w:spacing w:before="0" w:beforeAutospacing="0" w:after="0" w:afterAutospacing="0"/>
        <w:ind w:left="0" w:firstLine="0"/>
        <w:jc w:val="both"/>
      </w:pPr>
      <w:r>
        <w:t>требования стандарта и индивидуальные способности, интересы учащихся;</w:t>
      </w:r>
    </w:p>
    <w:p w:rsidR="00A36500" w:rsidRDefault="00A36500" w:rsidP="00F54DE9">
      <w:pPr>
        <w:pStyle w:val="af3"/>
        <w:numPr>
          <w:ilvl w:val="0"/>
          <w:numId w:val="41"/>
        </w:numPr>
        <w:tabs>
          <w:tab w:val="clear" w:pos="2007"/>
          <w:tab w:val="left" w:pos="0"/>
        </w:tabs>
        <w:suppressAutoHyphens/>
        <w:spacing w:before="0" w:beforeAutospacing="0" w:after="0" w:afterAutospacing="0"/>
        <w:ind w:left="0" w:firstLine="0"/>
        <w:jc w:val="both"/>
      </w:pPr>
      <w:r>
        <w:t>эмоционально-психологическая комфортность и интенсивность учебной деятельности гимназистов;</w:t>
      </w:r>
    </w:p>
    <w:p w:rsidR="00A36500" w:rsidRDefault="00A36500" w:rsidP="006F4869">
      <w:pPr>
        <w:pStyle w:val="af3"/>
        <w:numPr>
          <w:ilvl w:val="0"/>
          <w:numId w:val="41"/>
        </w:numPr>
        <w:tabs>
          <w:tab w:val="clear" w:pos="2007"/>
          <w:tab w:val="left" w:pos="0"/>
        </w:tabs>
        <w:suppressAutoHyphens/>
        <w:spacing w:before="0" w:beforeAutospacing="0" w:after="0" w:afterAutospacing="0"/>
        <w:ind w:left="0" w:firstLine="0"/>
        <w:jc w:val="both"/>
      </w:pPr>
      <w:r>
        <w:t xml:space="preserve">применение в учебно-воспитательном процессе современных образовательных </w:t>
      </w:r>
      <w:r>
        <w:rPr>
          <w:u w:val="single"/>
        </w:rPr>
        <w:t>технологий</w:t>
      </w:r>
      <w:r>
        <w:t>, в т.ч. информационно-коммуникационных, электронных образовательных ресурсов.</w:t>
      </w:r>
    </w:p>
    <w:p w:rsidR="00A36500" w:rsidRDefault="00A36500" w:rsidP="006F4869">
      <w:pPr>
        <w:pStyle w:val="af3"/>
        <w:spacing w:before="0" w:beforeAutospacing="0" w:after="0" w:afterAutospacing="0"/>
        <w:ind w:firstLine="567"/>
        <w:jc w:val="both"/>
      </w:pPr>
      <w:r>
        <w:rPr>
          <w:b/>
          <w:i/>
        </w:rPr>
        <w:t>Реализуемые в гимназии современные образовательные технологии</w:t>
      </w:r>
      <w:r>
        <w:t xml:space="preserve"> направлены прежде всего на повышение качества образования и развитие образовательной мотивации гимназистов, формирование и преобразование комфортной развивающей образовательной среды, в которой каждый ученик существует как активный субъект образовательного пр</w:t>
      </w:r>
      <w:r>
        <w:t>о</w:t>
      </w:r>
      <w:r>
        <w:t>цесса. Основными идеями реализуемых технологий являются идеи успеха, достижений, с</w:t>
      </w:r>
      <w:r>
        <w:t>о</w:t>
      </w:r>
      <w:r>
        <w:t>трудничества, творчества, самореализации. В настоящее время в рамках каждой из реал</w:t>
      </w:r>
      <w:r>
        <w:t>и</w:t>
      </w:r>
      <w:r>
        <w:t>зуемых в гимназии образовательных программ разрабатываются и реализуются:</w:t>
      </w:r>
    </w:p>
    <w:p w:rsidR="00A36500" w:rsidRDefault="00A36500" w:rsidP="006F4869">
      <w:pPr>
        <w:pStyle w:val="af3"/>
        <w:numPr>
          <w:ilvl w:val="0"/>
          <w:numId w:val="43"/>
        </w:numPr>
        <w:tabs>
          <w:tab w:val="left" w:pos="709"/>
        </w:tabs>
        <w:suppressAutoHyphens/>
        <w:spacing w:before="0" w:beforeAutospacing="0" w:after="0" w:afterAutospacing="0"/>
        <w:ind w:left="709" w:hanging="425"/>
        <w:jc w:val="both"/>
      </w:pPr>
      <w:r>
        <w:t>технология сопровождения учебно-исследовательской деятельности старшеклассников, направленная на развитие исследовательских умений в рамках создания и защиты учебно-исследовательской работы (проекта);</w:t>
      </w:r>
    </w:p>
    <w:p w:rsidR="00A36500" w:rsidRDefault="00A36500" w:rsidP="006F4869">
      <w:pPr>
        <w:pStyle w:val="af3"/>
        <w:numPr>
          <w:ilvl w:val="0"/>
          <w:numId w:val="43"/>
        </w:numPr>
        <w:tabs>
          <w:tab w:val="left" w:pos="709"/>
        </w:tabs>
        <w:suppressAutoHyphens/>
        <w:spacing w:before="0" w:beforeAutospacing="0" w:after="0" w:afterAutospacing="0"/>
        <w:ind w:left="709" w:hanging="425"/>
        <w:jc w:val="both"/>
      </w:pPr>
      <w:r>
        <w:t>технологии развивающего и проблемного обучения, направленные на результат, который необходим не столько сегодня для решения сиюминутных задач, сколько ориентируется на будущее, определяет стратегию всей последующей жизни ребёнка;</w:t>
      </w:r>
    </w:p>
    <w:p w:rsidR="00A36500" w:rsidRDefault="00A36500" w:rsidP="006F4869">
      <w:pPr>
        <w:pStyle w:val="af3"/>
        <w:numPr>
          <w:ilvl w:val="0"/>
          <w:numId w:val="43"/>
        </w:numPr>
        <w:tabs>
          <w:tab w:val="left" w:pos="709"/>
        </w:tabs>
        <w:suppressAutoHyphens/>
        <w:spacing w:before="0" w:beforeAutospacing="0" w:after="0" w:afterAutospacing="0"/>
        <w:ind w:left="709" w:hanging="425"/>
        <w:jc w:val="both"/>
      </w:pPr>
      <w:r>
        <w:t>информационно-коммуникационные технологии на всех ступенях обучения и по всем предметам;</w:t>
      </w:r>
    </w:p>
    <w:p w:rsidR="00A36500" w:rsidRDefault="00A36500" w:rsidP="006F4869">
      <w:pPr>
        <w:pStyle w:val="af3"/>
        <w:numPr>
          <w:ilvl w:val="0"/>
          <w:numId w:val="43"/>
        </w:numPr>
        <w:tabs>
          <w:tab w:val="left" w:pos="709"/>
        </w:tabs>
        <w:suppressAutoHyphens/>
        <w:spacing w:before="0" w:beforeAutospacing="0" w:after="0" w:afterAutospacing="0"/>
        <w:ind w:left="709" w:hanging="425"/>
        <w:jc w:val="both"/>
      </w:pPr>
      <w:r>
        <w:t>интерактивные технологии, направленные на постоянное, активное взаимодействие всех учащихся, где ученик и учитель являются равноправными субъектами обучения;</w:t>
      </w:r>
    </w:p>
    <w:p w:rsidR="00A36500" w:rsidRDefault="00A36500" w:rsidP="006F4869">
      <w:pPr>
        <w:pStyle w:val="af3"/>
        <w:numPr>
          <w:ilvl w:val="0"/>
          <w:numId w:val="43"/>
        </w:numPr>
        <w:tabs>
          <w:tab w:val="left" w:pos="709"/>
        </w:tabs>
        <w:suppressAutoHyphens/>
        <w:spacing w:before="0" w:beforeAutospacing="0" w:after="0" w:afterAutospacing="0"/>
        <w:ind w:left="709" w:hanging="425"/>
        <w:jc w:val="both"/>
      </w:pPr>
      <w:r>
        <w:t>технология учебного проектирования, направленная на самостоятельное приобретение знаний и умение использовать их для решения новых познавательных и практических задач.</w:t>
      </w:r>
    </w:p>
    <w:p w:rsidR="00A36500" w:rsidRPr="00A36500" w:rsidRDefault="00A36500" w:rsidP="006F4869">
      <w:pPr>
        <w:pStyle w:val="af3"/>
        <w:spacing w:before="0" w:beforeAutospacing="0" w:after="0" w:afterAutospacing="0"/>
        <w:ind w:firstLine="567"/>
        <w:jc w:val="both"/>
      </w:pPr>
      <w:r>
        <w:t>Таким образом, используемые в рамках базовой образовательной программы технол</w:t>
      </w:r>
      <w:r>
        <w:t>о</w:t>
      </w:r>
      <w:r>
        <w:t>гии позволяют эффективно достигать поставленных данной образовательной программой целей. Разнообразие интересных методик и проектов повышает образовательную мотивацию учащихся, делает процесс освоения знаний личностно значимым и успешным.</w:t>
      </w:r>
    </w:p>
    <w:p w:rsidR="007510A7" w:rsidRDefault="007510A7" w:rsidP="006F4869">
      <w:pPr>
        <w:pStyle w:val="af3"/>
        <w:spacing w:before="0" w:beforeAutospacing="0" w:after="0" w:afterAutospacing="0"/>
        <w:ind w:firstLine="540"/>
        <w:jc w:val="both"/>
      </w:pPr>
      <w:r>
        <w:t xml:space="preserve">В </w:t>
      </w:r>
      <w:r>
        <w:rPr>
          <w:u w:val="single"/>
        </w:rPr>
        <w:t xml:space="preserve">основе концепции </w:t>
      </w:r>
      <w:r>
        <w:t>лежат следующие основные принципы и положения:</w:t>
      </w:r>
    </w:p>
    <w:p w:rsidR="00933A0B" w:rsidRDefault="007510A7" w:rsidP="006F4869">
      <w:pPr>
        <w:pStyle w:val="af3"/>
        <w:spacing w:before="0" w:beforeAutospacing="0" w:after="0" w:afterAutospacing="0"/>
        <w:ind w:firstLine="540"/>
        <w:jc w:val="both"/>
      </w:pPr>
      <w:r>
        <w:rPr>
          <w:b/>
          <w:i/>
        </w:rPr>
        <w:t>Демократизация образования</w:t>
      </w:r>
      <w:r>
        <w:t>, обеспечивающая расширение прав и ответственности учащегося и педагога, реализацию принципов сотрудничества обучающего и обучаемого. Демократизация предполагает повышение уровня профессионализма всех педагогических работников.</w:t>
      </w:r>
    </w:p>
    <w:p w:rsidR="007510A7" w:rsidRDefault="007510A7" w:rsidP="006F4869">
      <w:pPr>
        <w:pStyle w:val="af3"/>
        <w:spacing w:before="0" w:beforeAutospacing="0" w:after="0" w:afterAutospacing="0"/>
        <w:ind w:firstLine="540"/>
        <w:jc w:val="both"/>
      </w:pPr>
      <w:r>
        <w:t xml:space="preserve"> </w:t>
      </w:r>
      <w:r>
        <w:rPr>
          <w:b/>
          <w:i/>
        </w:rPr>
        <w:t>Гуманитаризация</w:t>
      </w:r>
      <w:r>
        <w:t xml:space="preserve"> предполагает такое построение содержания и методов обучения, чтобы были реализованы следующие интегративно-гуманитарные принципы:</w:t>
      </w:r>
    </w:p>
    <w:p w:rsidR="007510A7" w:rsidRDefault="007510A7" w:rsidP="006F4869">
      <w:pPr>
        <w:pStyle w:val="af3"/>
        <w:spacing w:before="0" w:beforeAutospacing="0" w:after="0" w:afterAutospacing="0"/>
        <w:ind w:firstLine="539"/>
        <w:jc w:val="both"/>
      </w:pPr>
      <w:r>
        <w:t>- принцип личностного восприятия;</w:t>
      </w:r>
    </w:p>
    <w:p w:rsidR="007510A7" w:rsidRDefault="007510A7" w:rsidP="006F4869">
      <w:pPr>
        <w:pStyle w:val="af3"/>
        <w:spacing w:before="0" w:beforeAutospacing="0" w:after="0" w:afterAutospacing="0"/>
        <w:ind w:firstLine="539"/>
        <w:jc w:val="both"/>
      </w:pPr>
      <w:r>
        <w:t>- принцип сопричастности;</w:t>
      </w:r>
    </w:p>
    <w:p w:rsidR="007510A7" w:rsidRDefault="007510A7" w:rsidP="006F4869">
      <w:pPr>
        <w:pStyle w:val="af3"/>
        <w:spacing w:before="0" w:beforeAutospacing="0" w:after="0" w:afterAutospacing="0"/>
        <w:ind w:firstLine="539"/>
        <w:jc w:val="both"/>
      </w:pPr>
      <w:r>
        <w:t>- принцип глобального восприятия.</w:t>
      </w:r>
    </w:p>
    <w:p w:rsidR="007510A7" w:rsidRDefault="007510A7" w:rsidP="006F4869">
      <w:pPr>
        <w:pStyle w:val="af3"/>
        <w:spacing w:before="0" w:beforeAutospacing="0" w:after="0" w:afterAutospacing="0"/>
        <w:ind w:firstLine="539"/>
        <w:jc w:val="both"/>
      </w:pPr>
      <w:r>
        <w:t>- принцип личной ответственности.</w:t>
      </w:r>
    </w:p>
    <w:p w:rsidR="007510A7" w:rsidRDefault="007510A7" w:rsidP="006F4869">
      <w:pPr>
        <w:pStyle w:val="af3"/>
        <w:spacing w:before="0" w:beforeAutospacing="0" w:after="0" w:afterAutospacing="0"/>
        <w:ind w:firstLine="539"/>
        <w:jc w:val="both"/>
      </w:pPr>
      <w:r>
        <w:t xml:space="preserve"> </w:t>
      </w:r>
      <w:r>
        <w:rPr>
          <w:b/>
          <w:i/>
        </w:rPr>
        <w:t>Социализация</w:t>
      </w:r>
      <w:r>
        <w:t xml:space="preserve"> – процесс своеобразного </w:t>
      </w:r>
      <w:r w:rsidR="00A21FB4">
        <w:t>"</w:t>
      </w:r>
      <w:r>
        <w:t>врастания</w:t>
      </w:r>
      <w:r w:rsidR="00A21FB4">
        <w:t>"</w:t>
      </w:r>
      <w:r>
        <w:t xml:space="preserve"> в систему общественных ценн</w:t>
      </w:r>
      <w:r>
        <w:t>о</w:t>
      </w:r>
      <w:r>
        <w:t>стей, норм, отношений. Содержание процесса социализации состоит в активном усвоении гимназистами социально-исторического опыта. Эффективная социализация личности есть необходимое условие формирования гармоничной личности. Гармоничная личность – это человек, находящийся в единстве с миром, людьми и с самим собой.</w:t>
      </w:r>
    </w:p>
    <w:p w:rsidR="007510A7" w:rsidRDefault="007510A7" w:rsidP="006F4869">
      <w:pPr>
        <w:pStyle w:val="af3"/>
        <w:spacing w:before="0" w:beforeAutospacing="0" w:after="0" w:afterAutospacing="0"/>
        <w:ind w:firstLine="540"/>
        <w:jc w:val="both"/>
      </w:pPr>
      <w:r>
        <w:t xml:space="preserve"> </w:t>
      </w:r>
      <w:r>
        <w:rPr>
          <w:b/>
          <w:i/>
        </w:rPr>
        <w:t>Индивидуализация и дифференциация</w:t>
      </w:r>
      <w:r>
        <w:t>. Наряду с общими возрастными закономерн</w:t>
      </w:r>
      <w:r>
        <w:t>о</w:t>
      </w:r>
      <w:r>
        <w:t>стями развития психики детей есть и индивидуальные особенности психики каждого ребе</w:t>
      </w:r>
      <w:r>
        <w:t>н</w:t>
      </w:r>
      <w:r>
        <w:t>ка. В конечном итоге личность формируется не как социальное явление, а как явление би</w:t>
      </w:r>
      <w:r>
        <w:t>о</w:t>
      </w:r>
      <w:r>
        <w:t>социальное. Здесь надо принимать во внимание природные, генетические особенности ко</w:t>
      </w:r>
      <w:r>
        <w:t>н</w:t>
      </w:r>
      <w:r>
        <w:t>кретной личности, учитывать личный жизненный опыт ребенка. Учитывая различия спосо</w:t>
      </w:r>
      <w:r>
        <w:t>б</w:t>
      </w:r>
      <w:r>
        <w:t>ностей, склонностей и темпов обучения детей необходим широкий спектр учебно-</w:t>
      </w:r>
      <w:r>
        <w:lastRenderedPageBreak/>
        <w:t>организационных мероприятий, состоящих не только в выявлении потенциальных умстве</w:t>
      </w:r>
      <w:r>
        <w:t>н</w:t>
      </w:r>
      <w:r>
        <w:t>ных способностей, но и в расширении социальной и коммуникативной компетенции гимн</w:t>
      </w:r>
      <w:r>
        <w:t>а</w:t>
      </w:r>
      <w:r>
        <w:t>зиста, возможности развивать собственные идеи и выбирать предметы, которые он хотел бы изучать.</w:t>
      </w:r>
    </w:p>
    <w:p w:rsidR="007510A7" w:rsidRDefault="007510A7" w:rsidP="006F4869">
      <w:pPr>
        <w:pStyle w:val="af3"/>
        <w:spacing w:before="0" w:beforeAutospacing="0" w:after="0" w:afterAutospacing="0"/>
        <w:ind w:firstLine="540"/>
        <w:jc w:val="both"/>
      </w:pPr>
      <w:r>
        <w:rPr>
          <w:b/>
          <w:i/>
        </w:rPr>
        <w:t>Для младшего школьного возраста</w:t>
      </w:r>
      <w:r>
        <w:t xml:space="preserve"> ведущей является учебная деятельность, в проце</w:t>
      </w:r>
      <w:r>
        <w:t>с</w:t>
      </w:r>
      <w:r>
        <w:t xml:space="preserve">се которой дети охотно усваивают новые знания, происходит интенсивное формирование интеллектуальных и познавательных умений. </w:t>
      </w:r>
    </w:p>
    <w:p w:rsidR="007510A7" w:rsidRDefault="007510A7" w:rsidP="006F4869">
      <w:pPr>
        <w:pStyle w:val="af3"/>
        <w:spacing w:before="0" w:beforeAutospacing="0" w:after="0" w:afterAutospacing="0"/>
        <w:ind w:firstLine="540"/>
        <w:jc w:val="both"/>
      </w:pPr>
      <w:r>
        <w:rPr>
          <w:b/>
          <w:i/>
        </w:rPr>
        <w:t>В младшем подростковом возрасте</w:t>
      </w:r>
      <w:r>
        <w:t xml:space="preserve"> ведущей становится деятельность общения. </w:t>
      </w:r>
    </w:p>
    <w:p w:rsidR="007510A7" w:rsidRDefault="007510A7" w:rsidP="006F4869">
      <w:pPr>
        <w:pStyle w:val="af3"/>
        <w:spacing w:before="0" w:beforeAutospacing="0" w:after="0" w:afterAutospacing="0"/>
        <w:ind w:firstLine="540"/>
        <w:jc w:val="both"/>
      </w:pPr>
      <w:r>
        <w:rPr>
          <w:b/>
          <w:i/>
        </w:rPr>
        <w:t>Для старшего подросткового возраста</w:t>
      </w:r>
      <w:r>
        <w:t xml:space="preserve"> характерна учебно-профессиональная де</w:t>
      </w:r>
      <w:r>
        <w:t>я</w:t>
      </w:r>
      <w:r>
        <w:t>тельность, главное психологическое приобретение этого возраста – открытие собственного внутреннего мира.</w:t>
      </w:r>
    </w:p>
    <w:p w:rsidR="007510A7" w:rsidRDefault="007510A7" w:rsidP="006F4869">
      <w:pPr>
        <w:pStyle w:val="af3"/>
        <w:spacing w:before="0" w:beforeAutospacing="0" w:after="0" w:afterAutospacing="0"/>
        <w:ind w:firstLine="540"/>
        <w:jc w:val="both"/>
        <w:rPr>
          <w:b/>
          <w:i/>
        </w:rPr>
      </w:pPr>
      <w:r>
        <w:rPr>
          <w:b/>
          <w:i/>
        </w:rPr>
        <w:t>В основу методологии обучения положены принципы:</w:t>
      </w:r>
    </w:p>
    <w:p w:rsidR="007510A7" w:rsidRDefault="00A21FB4" w:rsidP="006F4869">
      <w:pPr>
        <w:pStyle w:val="af3"/>
        <w:numPr>
          <w:ilvl w:val="0"/>
          <w:numId w:val="38"/>
        </w:numPr>
        <w:tabs>
          <w:tab w:val="left" w:pos="709"/>
        </w:tabs>
        <w:suppressAutoHyphens/>
        <w:spacing w:before="0" w:beforeAutospacing="0" w:after="0" w:afterAutospacing="0"/>
        <w:ind w:left="709" w:hanging="425"/>
        <w:jc w:val="both"/>
      </w:pPr>
      <w:r>
        <w:t>"</w:t>
      </w:r>
      <w:r w:rsidR="007510A7">
        <w:t>Готовых знаний</w:t>
      </w:r>
      <w:r>
        <w:t>"</w:t>
      </w:r>
      <w:r w:rsidR="007510A7">
        <w:t xml:space="preserve"> и </w:t>
      </w:r>
      <w:r>
        <w:t>"</w:t>
      </w:r>
      <w:r w:rsidR="007510A7">
        <w:t>единых истин</w:t>
      </w:r>
      <w:r>
        <w:t>"</w:t>
      </w:r>
      <w:r w:rsidR="007510A7">
        <w:t xml:space="preserve"> нет.</w:t>
      </w:r>
    </w:p>
    <w:p w:rsidR="007510A7" w:rsidRDefault="007510A7" w:rsidP="006F4869">
      <w:pPr>
        <w:pStyle w:val="af3"/>
        <w:numPr>
          <w:ilvl w:val="0"/>
          <w:numId w:val="38"/>
        </w:numPr>
        <w:tabs>
          <w:tab w:val="left" w:pos="709"/>
        </w:tabs>
        <w:suppressAutoHyphens/>
        <w:spacing w:before="0" w:beforeAutospacing="0" w:after="0" w:afterAutospacing="0"/>
        <w:ind w:left="709" w:hanging="425"/>
        <w:jc w:val="both"/>
      </w:pPr>
      <w:r>
        <w:t>Главное это развитие; надо научить детей добывать знания и искать истины.</w:t>
      </w:r>
    </w:p>
    <w:p w:rsidR="007510A7" w:rsidRDefault="007510A7" w:rsidP="006F4869">
      <w:pPr>
        <w:pStyle w:val="af3"/>
        <w:numPr>
          <w:ilvl w:val="0"/>
          <w:numId w:val="38"/>
        </w:numPr>
        <w:tabs>
          <w:tab w:val="left" w:pos="709"/>
        </w:tabs>
        <w:suppressAutoHyphens/>
        <w:spacing w:before="0" w:beforeAutospacing="0" w:after="0" w:afterAutospacing="0"/>
        <w:ind w:left="709" w:hanging="425"/>
        <w:jc w:val="both"/>
      </w:pPr>
      <w:r>
        <w:t>Ученик – заинтересованная личность.</w:t>
      </w:r>
    </w:p>
    <w:p w:rsidR="007510A7" w:rsidRDefault="007510A7" w:rsidP="006F4869">
      <w:pPr>
        <w:pStyle w:val="af3"/>
        <w:numPr>
          <w:ilvl w:val="0"/>
          <w:numId w:val="38"/>
        </w:numPr>
        <w:tabs>
          <w:tab w:val="left" w:pos="709"/>
        </w:tabs>
        <w:suppressAutoHyphens/>
        <w:spacing w:before="0" w:beforeAutospacing="0" w:after="0" w:afterAutospacing="0"/>
        <w:ind w:left="709" w:hanging="425"/>
        <w:jc w:val="both"/>
      </w:pPr>
      <w:r>
        <w:t>Ориентация на продуктивные действия, отражающиеся на восприятии, мышлении, памяти, воображении.</w:t>
      </w:r>
    </w:p>
    <w:p w:rsidR="007510A7" w:rsidRDefault="007510A7" w:rsidP="006F4869">
      <w:pPr>
        <w:pStyle w:val="af3"/>
        <w:numPr>
          <w:ilvl w:val="0"/>
          <w:numId w:val="38"/>
        </w:numPr>
        <w:tabs>
          <w:tab w:val="left" w:pos="709"/>
        </w:tabs>
        <w:suppressAutoHyphens/>
        <w:spacing w:before="0" w:beforeAutospacing="0" w:after="0" w:afterAutospacing="0"/>
        <w:ind w:left="709" w:hanging="425"/>
        <w:jc w:val="both"/>
      </w:pPr>
      <w:r>
        <w:t>Ориентация на работу в  зоне ближайшего развития.</w:t>
      </w:r>
    </w:p>
    <w:p w:rsidR="007510A7" w:rsidRDefault="007510A7" w:rsidP="006F4869">
      <w:pPr>
        <w:pStyle w:val="af3"/>
        <w:spacing w:before="0" w:beforeAutospacing="0" w:after="0" w:afterAutospacing="0"/>
        <w:ind w:firstLine="539"/>
        <w:jc w:val="both"/>
      </w:pPr>
      <w:r>
        <w:t>На первый план выдвигаются методы проблемного и интерактивного обучения, отв</w:t>
      </w:r>
      <w:r>
        <w:t>о</w:t>
      </w:r>
      <w:r>
        <w:t>дящие накоплению фактов подчиненную роль и ориентированные, в первую очередь на ра</w:t>
      </w:r>
      <w:r>
        <w:t>з</w:t>
      </w:r>
      <w:r>
        <w:t>витие учащегося.</w:t>
      </w:r>
    </w:p>
    <w:p w:rsidR="007510A7" w:rsidRDefault="007510A7" w:rsidP="006F4869">
      <w:pPr>
        <w:pStyle w:val="af3"/>
        <w:spacing w:before="0" w:beforeAutospacing="0" w:after="0" w:afterAutospacing="0"/>
        <w:ind w:firstLine="539"/>
        <w:jc w:val="both"/>
      </w:pPr>
      <w:r>
        <w:rPr>
          <w:b/>
          <w:i/>
        </w:rPr>
        <w:t>Широкое применение активных и интерактивных форм обучения</w:t>
      </w:r>
      <w:r>
        <w:t>: парная и групп</w:t>
      </w:r>
      <w:r>
        <w:t>о</w:t>
      </w:r>
      <w:r>
        <w:t>вая работа, деловая и ролевая игра и т.д. Для реализации этих методов обучения необходима достаточно высокая эрудиция учителя, предполагающая видение мира в целом, достаточно свободный выход за рамки собственного предмета, владение диалектическим мышлением.</w:t>
      </w:r>
    </w:p>
    <w:p w:rsidR="007510A7" w:rsidRDefault="007510A7" w:rsidP="006F4869">
      <w:pPr>
        <w:pStyle w:val="af3"/>
        <w:spacing w:before="0" w:beforeAutospacing="0" w:after="0" w:afterAutospacing="0"/>
        <w:ind w:firstLine="539"/>
        <w:jc w:val="both"/>
      </w:pPr>
      <w:r>
        <w:t>Для этого в  гимназии необходима  система работы с педагогическими кадрами, вкл</w:t>
      </w:r>
      <w:r>
        <w:t>ю</w:t>
      </w:r>
      <w:r>
        <w:t xml:space="preserve">чающая семинары, тренинги, педагогические чтения и т.д. </w:t>
      </w:r>
    </w:p>
    <w:p w:rsidR="007510A7" w:rsidRDefault="007510A7" w:rsidP="006F4869">
      <w:pPr>
        <w:pStyle w:val="af3"/>
        <w:spacing w:before="0" w:beforeAutospacing="0" w:after="0" w:afterAutospacing="0"/>
        <w:ind w:firstLine="540"/>
        <w:jc w:val="both"/>
      </w:pPr>
      <w:r>
        <w:t>В основе организации учебного процесса лежит урочная система, вторая половина дня используется для дополнительных занятий, предметов по выбору, факультативов, кружков и секций.</w:t>
      </w:r>
    </w:p>
    <w:p w:rsidR="007510A7" w:rsidRDefault="00FC46EE" w:rsidP="006F4869">
      <w:pPr>
        <w:ind w:firstLine="567"/>
        <w:jc w:val="both"/>
      </w:pPr>
      <w:r>
        <w:rPr>
          <w:b/>
        </w:rPr>
        <w:t xml:space="preserve">4.2. </w:t>
      </w:r>
      <w:r w:rsidR="007510A7">
        <w:rPr>
          <w:b/>
        </w:rPr>
        <w:t>Миссия гимназии</w:t>
      </w:r>
      <w:r w:rsidR="007510A7">
        <w:t xml:space="preserve"> дифференцируется по отношению к различным субъектам:</w:t>
      </w:r>
    </w:p>
    <w:p w:rsidR="007510A7" w:rsidRDefault="007510A7" w:rsidP="006F4869">
      <w:pPr>
        <w:numPr>
          <w:ilvl w:val="0"/>
          <w:numId w:val="40"/>
        </w:numPr>
        <w:tabs>
          <w:tab w:val="left" w:pos="709"/>
        </w:tabs>
        <w:suppressAutoHyphens/>
        <w:ind w:left="709" w:hanging="425"/>
        <w:jc w:val="both"/>
      </w:pPr>
      <w:r>
        <w:rPr>
          <w:i/>
        </w:rPr>
        <w:t>по отношению к детям</w:t>
      </w:r>
      <w:r>
        <w:t xml:space="preserve"> и их родителям гимназия сохраняет повышенный уровень общего образования, ориентированный на интеллектуальное развитие ребенка;</w:t>
      </w:r>
    </w:p>
    <w:p w:rsidR="007510A7" w:rsidRDefault="007510A7" w:rsidP="006F4869">
      <w:pPr>
        <w:numPr>
          <w:ilvl w:val="0"/>
          <w:numId w:val="40"/>
        </w:numPr>
        <w:tabs>
          <w:tab w:val="left" w:pos="709"/>
        </w:tabs>
        <w:suppressAutoHyphens/>
        <w:ind w:left="709" w:hanging="425"/>
        <w:jc w:val="both"/>
      </w:pPr>
      <w:r>
        <w:rPr>
          <w:i/>
        </w:rPr>
        <w:t>по отношению к сообществу</w:t>
      </w:r>
      <w:r>
        <w:t xml:space="preserve"> миссия гимназии состоит в интеграции образовательных потребностей различных субъектов в модели гимназиста и ее качественной реализации в образовательном процессе;</w:t>
      </w:r>
    </w:p>
    <w:p w:rsidR="007510A7" w:rsidRDefault="007510A7" w:rsidP="006F4869">
      <w:pPr>
        <w:numPr>
          <w:ilvl w:val="0"/>
          <w:numId w:val="40"/>
        </w:numPr>
        <w:tabs>
          <w:tab w:val="left" w:pos="709"/>
        </w:tabs>
        <w:suppressAutoHyphens/>
        <w:ind w:left="709" w:hanging="425"/>
        <w:jc w:val="both"/>
      </w:pPr>
      <w:r>
        <w:rPr>
          <w:i/>
        </w:rPr>
        <w:t>по отношению к системе образования</w:t>
      </w:r>
      <w:r>
        <w:t xml:space="preserve"> миссия гимназии заключается в разработке инновационной модели деятельности образовательного учреждения по таким направлениям как:</w:t>
      </w:r>
    </w:p>
    <w:p w:rsidR="007510A7" w:rsidRDefault="007510A7" w:rsidP="006F4869">
      <w:pPr>
        <w:numPr>
          <w:ilvl w:val="1"/>
          <w:numId w:val="40"/>
        </w:numPr>
        <w:tabs>
          <w:tab w:val="left" w:pos="1134"/>
        </w:tabs>
        <w:suppressAutoHyphens/>
        <w:ind w:left="1134" w:hanging="425"/>
        <w:jc w:val="both"/>
      </w:pPr>
      <w:r>
        <w:t>компетентностный подход в определении целей и содержания общего образования;</w:t>
      </w:r>
    </w:p>
    <w:p w:rsidR="007510A7" w:rsidRDefault="007510A7" w:rsidP="006F4869">
      <w:pPr>
        <w:numPr>
          <w:ilvl w:val="1"/>
          <w:numId w:val="40"/>
        </w:numPr>
        <w:tabs>
          <w:tab w:val="left" w:pos="1134"/>
        </w:tabs>
        <w:suppressAutoHyphens/>
        <w:ind w:left="1134" w:hanging="425"/>
        <w:jc w:val="both"/>
      </w:pPr>
      <w:r>
        <w:t>гимназическое обучение по индивидуальным образовательным маршрутам;</w:t>
      </w:r>
    </w:p>
    <w:p w:rsidR="007510A7" w:rsidRDefault="007510A7" w:rsidP="006F4869">
      <w:pPr>
        <w:numPr>
          <w:ilvl w:val="1"/>
          <w:numId w:val="40"/>
        </w:numPr>
        <w:tabs>
          <w:tab w:val="left" w:pos="1134"/>
        </w:tabs>
        <w:suppressAutoHyphens/>
        <w:ind w:left="1134" w:hanging="425"/>
        <w:jc w:val="both"/>
      </w:pPr>
      <w:r>
        <w:t>расширение системы дополнительного образования гимназистов;</w:t>
      </w:r>
    </w:p>
    <w:p w:rsidR="007510A7" w:rsidRDefault="007510A7" w:rsidP="006F4869">
      <w:pPr>
        <w:numPr>
          <w:ilvl w:val="1"/>
          <w:numId w:val="40"/>
        </w:numPr>
        <w:tabs>
          <w:tab w:val="left" w:pos="1134"/>
        </w:tabs>
        <w:suppressAutoHyphens/>
        <w:ind w:left="1134" w:hanging="425"/>
        <w:jc w:val="both"/>
      </w:pPr>
      <w:r>
        <w:t>инновационные технологии обучения и способы взаимодействия субъектов процесса обучения;</w:t>
      </w:r>
    </w:p>
    <w:p w:rsidR="007510A7" w:rsidRDefault="007510A7" w:rsidP="006F4869">
      <w:pPr>
        <w:numPr>
          <w:ilvl w:val="1"/>
          <w:numId w:val="40"/>
        </w:numPr>
        <w:tabs>
          <w:tab w:val="left" w:pos="1134"/>
        </w:tabs>
        <w:suppressAutoHyphens/>
        <w:ind w:left="1134" w:hanging="425"/>
        <w:jc w:val="both"/>
      </w:pPr>
      <w:r>
        <w:t>повышение качества работы педагога в рамках отраслевой системы оплаты труда;</w:t>
      </w:r>
    </w:p>
    <w:p w:rsidR="007510A7" w:rsidRDefault="007510A7" w:rsidP="006F4869">
      <w:pPr>
        <w:numPr>
          <w:ilvl w:val="1"/>
          <w:numId w:val="40"/>
        </w:numPr>
        <w:tabs>
          <w:tab w:val="left" w:pos="1134"/>
        </w:tabs>
        <w:suppressAutoHyphens/>
        <w:ind w:left="1134" w:hanging="425"/>
        <w:jc w:val="both"/>
      </w:pPr>
      <w:r>
        <w:t>создание условий для профессиональной самореализации педагога, социальной защиты и повышения квалификации педагогического коллектива.</w:t>
      </w:r>
    </w:p>
    <w:p w:rsidR="007510A7" w:rsidRPr="00933A0B" w:rsidRDefault="007510A7" w:rsidP="006F4869">
      <w:pPr>
        <w:ind w:firstLine="567"/>
        <w:jc w:val="both"/>
      </w:pPr>
      <w:r>
        <w:t>На основании анализа реализации Программы развития гимназии 20</w:t>
      </w:r>
      <w:r w:rsidR="00933A0B">
        <w:t>12</w:t>
      </w:r>
      <w:r>
        <w:t>-201</w:t>
      </w:r>
      <w:r w:rsidR="00933A0B">
        <w:t>6</w:t>
      </w:r>
      <w:r>
        <w:t xml:space="preserve"> гг., </w:t>
      </w:r>
      <w:r w:rsidR="00933A0B">
        <w:t>(Пр</w:t>
      </w:r>
      <w:r w:rsidR="00933A0B">
        <w:t>и</w:t>
      </w:r>
      <w:r w:rsidR="00933A0B">
        <w:t xml:space="preserve">ложение №) </w:t>
      </w:r>
      <w:r>
        <w:t>проблемно-ориентированного анализа состояния гимназии, богатого опыта, н</w:t>
      </w:r>
      <w:r>
        <w:t>а</w:t>
      </w:r>
      <w:r>
        <w:t>копленного педагогическим коллективом, нормативных документов министерства образов</w:t>
      </w:r>
      <w:r>
        <w:t>а</w:t>
      </w:r>
      <w:r>
        <w:t>ния Россий</w:t>
      </w:r>
      <w:r w:rsidR="00933A0B">
        <w:t>ской Федерации, Архангельской области</w:t>
      </w:r>
      <w:r>
        <w:t>, Устава гимназии, современной педаг</w:t>
      </w:r>
      <w:r>
        <w:t>о</w:t>
      </w:r>
      <w:r>
        <w:t>гической науки и в соответствии с запросами современного общества определились следу</w:t>
      </w:r>
      <w:r>
        <w:t>ю</w:t>
      </w:r>
      <w:r>
        <w:t xml:space="preserve">щие </w:t>
      </w:r>
      <w:r>
        <w:rPr>
          <w:b/>
          <w:i/>
        </w:rPr>
        <w:t>концептуальные идеи</w:t>
      </w:r>
      <w:r>
        <w:t xml:space="preserve"> Программы развития на 201</w:t>
      </w:r>
      <w:r w:rsidR="00933A0B">
        <w:t>8</w:t>
      </w:r>
      <w:r>
        <w:t>-20</w:t>
      </w:r>
      <w:r w:rsidR="00933A0B">
        <w:t>21</w:t>
      </w:r>
      <w:r>
        <w:t xml:space="preserve"> годы</w:t>
      </w:r>
      <w:r w:rsidR="00933A0B">
        <w:t xml:space="preserve"> </w:t>
      </w:r>
      <w:r w:rsidR="00A21FB4">
        <w:t>"</w:t>
      </w:r>
      <w:r w:rsidR="00933A0B" w:rsidRPr="00933A0B">
        <w:t>Качество - разв</w:t>
      </w:r>
      <w:r w:rsidR="00933A0B" w:rsidRPr="00933A0B">
        <w:t>и</w:t>
      </w:r>
      <w:r w:rsidR="00933A0B" w:rsidRPr="00933A0B">
        <w:t>тие - успех</w:t>
      </w:r>
      <w:r w:rsidR="00A21FB4">
        <w:t>"</w:t>
      </w:r>
      <w:r w:rsidRPr="00933A0B">
        <w:t>:</w:t>
      </w:r>
    </w:p>
    <w:p w:rsidR="007510A7" w:rsidRDefault="007510A7" w:rsidP="006F4869">
      <w:pPr>
        <w:numPr>
          <w:ilvl w:val="1"/>
          <w:numId w:val="42"/>
        </w:numPr>
        <w:tabs>
          <w:tab w:val="left" w:pos="851"/>
        </w:tabs>
        <w:ind w:left="0" w:firstLine="426"/>
        <w:jc w:val="both"/>
      </w:pPr>
      <w:r>
        <w:t xml:space="preserve">Гимназия – это инновационное образовательное учреждение. </w:t>
      </w:r>
    </w:p>
    <w:p w:rsidR="007510A7" w:rsidRDefault="007510A7" w:rsidP="006F4869">
      <w:pPr>
        <w:numPr>
          <w:ilvl w:val="1"/>
          <w:numId w:val="42"/>
        </w:numPr>
        <w:tabs>
          <w:tab w:val="left" w:pos="851"/>
        </w:tabs>
        <w:ind w:left="851" w:hanging="425"/>
        <w:jc w:val="both"/>
      </w:pPr>
      <w:r>
        <w:t>Гимназия – качественное гуманитарное образование и высококвалифицированные педагоги.</w:t>
      </w:r>
    </w:p>
    <w:p w:rsidR="007510A7" w:rsidRDefault="007510A7" w:rsidP="006F4869">
      <w:pPr>
        <w:numPr>
          <w:ilvl w:val="1"/>
          <w:numId w:val="42"/>
        </w:numPr>
        <w:tabs>
          <w:tab w:val="left" w:pos="851"/>
        </w:tabs>
        <w:ind w:left="851" w:hanging="425"/>
        <w:jc w:val="both"/>
      </w:pPr>
      <w:r>
        <w:lastRenderedPageBreak/>
        <w:t xml:space="preserve">Гимназия – это открытая поликультурная информационная образовательная среда. </w:t>
      </w:r>
    </w:p>
    <w:p w:rsidR="007510A7" w:rsidRDefault="007510A7" w:rsidP="006F4869">
      <w:pPr>
        <w:numPr>
          <w:ilvl w:val="1"/>
          <w:numId w:val="42"/>
        </w:numPr>
        <w:tabs>
          <w:tab w:val="left" w:pos="851"/>
        </w:tabs>
        <w:ind w:left="851" w:hanging="425"/>
        <w:jc w:val="both"/>
      </w:pPr>
      <w:r>
        <w:t>Гимназия – это единое интегрированное гуманитарное образовательное пространс</w:t>
      </w:r>
      <w:r>
        <w:t>т</w:t>
      </w:r>
      <w:r>
        <w:t>во.</w:t>
      </w:r>
    </w:p>
    <w:p w:rsidR="007510A7" w:rsidRDefault="007510A7" w:rsidP="006F4869">
      <w:pPr>
        <w:numPr>
          <w:ilvl w:val="1"/>
          <w:numId w:val="42"/>
        </w:numPr>
        <w:tabs>
          <w:tab w:val="left" w:pos="851"/>
        </w:tabs>
        <w:ind w:left="851" w:hanging="425"/>
        <w:jc w:val="both"/>
      </w:pPr>
      <w:r>
        <w:t>Гимназия – это система условий для ранней диагностики и развития одарённости, выстраивания индивидуальной траектории развития для каждого ученика.</w:t>
      </w:r>
    </w:p>
    <w:p w:rsidR="007510A7" w:rsidRDefault="007510A7" w:rsidP="006F4869">
      <w:pPr>
        <w:numPr>
          <w:ilvl w:val="1"/>
          <w:numId w:val="42"/>
        </w:numPr>
        <w:tabs>
          <w:tab w:val="left" w:pos="851"/>
        </w:tabs>
        <w:ind w:left="851" w:hanging="425"/>
        <w:jc w:val="both"/>
      </w:pPr>
      <w:r>
        <w:t>Гимназия – это современная инфраструктура, способствующая сохранению псих</w:t>
      </w:r>
      <w:r>
        <w:t>о</w:t>
      </w:r>
      <w:r>
        <w:t>логического, морального, физического здоровья учеников и учителей.</w:t>
      </w:r>
    </w:p>
    <w:p w:rsidR="007510A7" w:rsidRDefault="007510A7" w:rsidP="006F4869">
      <w:pPr>
        <w:numPr>
          <w:ilvl w:val="1"/>
          <w:numId w:val="42"/>
        </w:numPr>
        <w:tabs>
          <w:tab w:val="left" w:pos="851"/>
        </w:tabs>
        <w:ind w:left="851" w:hanging="425"/>
        <w:jc w:val="both"/>
      </w:pPr>
      <w:r>
        <w:t>Гимназия – это конкурентоспособное образовательное учреждение.</w:t>
      </w:r>
    </w:p>
    <w:p w:rsidR="00CC5A32" w:rsidRPr="00CC5A32" w:rsidRDefault="007510A7" w:rsidP="006F4869">
      <w:pPr>
        <w:numPr>
          <w:ilvl w:val="1"/>
          <w:numId w:val="42"/>
        </w:numPr>
        <w:tabs>
          <w:tab w:val="left" w:pos="851"/>
        </w:tabs>
        <w:ind w:left="851" w:hanging="425"/>
        <w:jc w:val="both"/>
      </w:pPr>
      <w:r>
        <w:t>Гимназия – это открытая, эффективная система управления  на основе демократич</w:t>
      </w:r>
      <w:r>
        <w:t>е</w:t>
      </w:r>
      <w:r>
        <w:t>ских принципов. Родители, учащиеся, учителя – равноправные субъекты управл</w:t>
      </w:r>
      <w:r>
        <w:t>е</w:t>
      </w:r>
      <w:r>
        <w:t>ния.</w:t>
      </w:r>
    </w:p>
    <w:p w:rsidR="00CC5A32" w:rsidRDefault="00CC5A32" w:rsidP="006F4869">
      <w:pPr>
        <w:autoSpaceDE w:val="0"/>
        <w:autoSpaceDN w:val="0"/>
        <w:adjustRightInd w:val="0"/>
        <w:jc w:val="both"/>
      </w:pPr>
      <w:r w:rsidRPr="00FA1C11">
        <w:rPr>
          <w:b/>
        </w:rPr>
        <w:tab/>
      </w:r>
      <w:r w:rsidRPr="00FA1C11">
        <w:t>Все мероприятия программы развития направлены на осуществление миссии и до</w:t>
      </w:r>
      <w:r w:rsidRPr="00FA1C11">
        <w:t>с</w:t>
      </w:r>
      <w:r w:rsidRPr="00FA1C11">
        <w:t xml:space="preserve">тижение </w:t>
      </w:r>
      <w:r w:rsidRPr="00FA1C11">
        <w:rPr>
          <w:b/>
        </w:rPr>
        <w:t>модели выпускника гимназии</w:t>
      </w:r>
      <w:r w:rsidRPr="00FA1C11">
        <w:t xml:space="preserve">. </w:t>
      </w:r>
      <w:bookmarkStart w:id="28" w:name="_Toc416781523"/>
    </w:p>
    <w:p w:rsidR="00CC5A32" w:rsidRPr="00C96EC5" w:rsidRDefault="00FC46EE" w:rsidP="006F4869">
      <w:pPr>
        <w:autoSpaceDE w:val="0"/>
        <w:autoSpaceDN w:val="0"/>
        <w:adjustRightInd w:val="0"/>
        <w:ind w:firstLine="851"/>
        <w:jc w:val="both"/>
      </w:pPr>
      <w:r>
        <w:rPr>
          <w:rStyle w:val="30"/>
          <w:rFonts w:ascii="Times New Roman" w:hAnsi="Times New Roman"/>
          <w:sz w:val="24"/>
          <w:szCs w:val="24"/>
        </w:rPr>
        <w:t xml:space="preserve">4.3. </w:t>
      </w:r>
      <w:r w:rsidR="00CC5A32" w:rsidRPr="00C96EC5">
        <w:rPr>
          <w:rStyle w:val="30"/>
          <w:rFonts w:ascii="Times New Roman" w:hAnsi="Times New Roman"/>
          <w:sz w:val="24"/>
          <w:szCs w:val="24"/>
        </w:rPr>
        <w:t>Модель выпускника</w:t>
      </w:r>
      <w:bookmarkEnd w:id="28"/>
      <w:r w:rsidR="00CC5A32">
        <w:rPr>
          <w:rStyle w:val="30"/>
          <w:rFonts w:ascii="Times New Roman" w:hAnsi="Times New Roman"/>
          <w:sz w:val="24"/>
          <w:szCs w:val="24"/>
        </w:rPr>
        <w:t xml:space="preserve"> на уровне среднего общего образования</w:t>
      </w:r>
      <w:r w:rsidR="00CC5A32" w:rsidRPr="00C96EC5">
        <w:rPr>
          <w:b/>
          <w:bCs/>
        </w:rPr>
        <w:t>:</w:t>
      </w:r>
      <w:r w:rsidR="00CC5A32" w:rsidRPr="00C96EC5">
        <w:t xml:space="preserve"> </w:t>
      </w:r>
    </w:p>
    <w:p w:rsidR="00CC5A32" w:rsidRDefault="00CC5A32" w:rsidP="006F4869">
      <w:pPr>
        <w:numPr>
          <w:ilvl w:val="0"/>
          <w:numId w:val="3"/>
        </w:numPr>
        <w:tabs>
          <w:tab w:val="left" w:pos="1134"/>
        </w:tabs>
        <w:autoSpaceDE w:val="0"/>
        <w:autoSpaceDN w:val="0"/>
        <w:adjustRightInd w:val="0"/>
        <w:ind w:left="0" w:firstLine="851"/>
        <w:jc w:val="both"/>
      </w:pPr>
      <w:r w:rsidRPr="00C96EC5">
        <w:t>личность, владеющая уровнем образовательной компетенции, физически и нра</w:t>
      </w:r>
      <w:r w:rsidRPr="00C96EC5">
        <w:t>в</w:t>
      </w:r>
      <w:r w:rsidRPr="00C96EC5">
        <w:t>ственно здоровая, духовно богатая, творчески мыслящая, социально</w:t>
      </w:r>
      <w:r>
        <w:t xml:space="preserve"> </w:t>
      </w:r>
      <w:r w:rsidRPr="00C96EC5">
        <w:t>активная, способная о</w:t>
      </w:r>
      <w:r w:rsidRPr="00C96EC5">
        <w:t>п</w:t>
      </w:r>
      <w:r w:rsidRPr="00C96EC5">
        <w:t>ределять и реализовывать индивидуальный маршрут разв</w:t>
      </w:r>
      <w:r w:rsidRPr="00C96EC5">
        <w:t>и</w:t>
      </w:r>
      <w:r w:rsidRPr="00C96EC5">
        <w:t>тия.</w:t>
      </w:r>
    </w:p>
    <w:p w:rsidR="00CC5A32" w:rsidRDefault="00CC5A32" w:rsidP="006F4869">
      <w:pPr>
        <w:autoSpaceDE w:val="0"/>
        <w:autoSpaceDN w:val="0"/>
        <w:adjustRightInd w:val="0"/>
        <w:ind w:firstLine="851"/>
        <w:jc w:val="both"/>
        <w:rPr>
          <w:i/>
        </w:rPr>
      </w:pPr>
      <w:r w:rsidRPr="00C96EC5">
        <w:rPr>
          <w:i/>
        </w:rPr>
        <w:t>Выпускник должен:</w:t>
      </w:r>
    </w:p>
    <w:p w:rsidR="00CC5A32" w:rsidRDefault="00CC5A32" w:rsidP="006F4869">
      <w:pPr>
        <w:numPr>
          <w:ilvl w:val="0"/>
          <w:numId w:val="3"/>
        </w:numPr>
        <w:tabs>
          <w:tab w:val="left" w:pos="1134"/>
        </w:tabs>
        <w:autoSpaceDE w:val="0"/>
        <w:autoSpaceDN w:val="0"/>
        <w:adjustRightInd w:val="0"/>
        <w:ind w:left="0" w:firstLine="851"/>
        <w:jc w:val="both"/>
      </w:pPr>
      <w:r w:rsidRPr="00F428E8">
        <w:t>уметь</w:t>
      </w:r>
      <w:r w:rsidRPr="00C96EC5">
        <w:t xml:space="preserve"> самостоятельно и мотивированно организовывать свою познавательную деятельность (от постановки цели до получения и оценки результата); использовать элеме</w:t>
      </w:r>
      <w:r w:rsidRPr="00C96EC5">
        <w:t>н</w:t>
      </w:r>
      <w:r w:rsidRPr="00C96EC5">
        <w:t>ты причинно-следственного и структурно-функционального анализа; исследовать несложные реальные связи и зависим</w:t>
      </w:r>
      <w:r w:rsidRPr="00C96EC5">
        <w:t>о</w:t>
      </w:r>
      <w:r w:rsidRPr="00C96EC5">
        <w:t>сти; определять сущностную характеристику изучаемого объекта (самостоятельный выбор критериев для сравнения, сопоставления, оценки и классиф</w:t>
      </w:r>
      <w:r w:rsidRPr="00C96EC5">
        <w:t>и</w:t>
      </w:r>
      <w:r w:rsidRPr="00C96EC5">
        <w:t>кации об</w:t>
      </w:r>
      <w:r w:rsidRPr="00C96EC5">
        <w:t>ъ</w:t>
      </w:r>
      <w:r w:rsidRPr="00C96EC5">
        <w:t>ектов);</w:t>
      </w:r>
    </w:p>
    <w:p w:rsidR="00CC5A32" w:rsidRDefault="00CC5A32" w:rsidP="006F4869">
      <w:pPr>
        <w:numPr>
          <w:ilvl w:val="0"/>
          <w:numId w:val="3"/>
        </w:numPr>
        <w:tabs>
          <w:tab w:val="left" w:pos="1134"/>
        </w:tabs>
        <w:autoSpaceDE w:val="0"/>
        <w:autoSpaceDN w:val="0"/>
        <w:adjustRightInd w:val="0"/>
        <w:ind w:left="0" w:firstLine="851"/>
        <w:jc w:val="both"/>
      </w:pPr>
      <w:r w:rsidRPr="00C96EC5">
        <w:t>участвовать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прием</w:t>
      </w:r>
      <w:r w:rsidRPr="00C96EC5">
        <w:t>а</w:t>
      </w:r>
      <w:r w:rsidRPr="00C96EC5">
        <w:t>ми прогноза.</w:t>
      </w:r>
    </w:p>
    <w:p w:rsidR="00CC5A32" w:rsidRDefault="00CC5A32" w:rsidP="006F4869">
      <w:pPr>
        <w:autoSpaceDE w:val="0"/>
        <w:autoSpaceDN w:val="0"/>
        <w:adjustRightInd w:val="0"/>
        <w:ind w:firstLine="851"/>
        <w:jc w:val="both"/>
        <w:rPr>
          <w:i/>
        </w:rPr>
      </w:pPr>
      <w:r w:rsidRPr="00C96EC5">
        <w:rPr>
          <w:i/>
        </w:rPr>
        <w:t>Рефлексия и аналитические способности:</w:t>
      </w:r>
    </w:p>
    <w:p w:rsidR="00CC5A32" w:rsidRDefault="00CC5A32" w:rsidP="006F4869">
      <w:pPr>
        <w:numPr>
          <w:ilvl w:val="0"/>
          <w:numId w:val="4"/>
        </w:numPr>
        <w:tabs>
          <w:tab w:val="left" w:pos="1134"/>
        </w:tabs>
        <w:autoSpaceDE w:val="0"/>
        <w:autoSpaceDN w:val="0"/>
        <w:adjustRightInd w:val="0"/>
        <w:ind w:left="0" w:firstLine="851"/>
        <w:jc w:val="both"/>
      </w:pPr>
      <w:r w:rsidRPr="00F428E8">
        <w:t>уметь</w:t>
      </w:r>
      <w:r w:rsidRPr="00C96EC5">
        <w:t xml:space="preserve"> объективно оценивать свои учебные достижения, поведение, черты своей личности;</w:t>
      </w:r>
    </w:p>
    <w:p w:rsidR="00CC5A32" w:rsidRDefault="00CC5A32" w:rsidP="006F4869">
      <w:pPr>
        <w:numPr>
          <w:ilvl w:val="0"/>
          <w:numId w:val="4"/>
        </w:numPr>
        <w:tabs>
          <w:tab w:val="left" w:pos="1134"/>
        </w:tabs>
        <w:autoSpaceDE w:val="0"/>
        <w:autoSpaceDN w:val="0"/>
        <w:adjustRightInd w:val="0"/>
        <w:ind w:left="0" w:firstLine="851"/>
        <w:jc w:val="both"/>
      </w:pPr>
      <w:r w:rsidRPr="00C96EC5">
        <w:t>учитывать мнение других людей при определении собственной позиции и сам</w:t>
      </w:r>
      <w:r w:rsidRPr="00C96EC5">
        <w:t>о</w:t>
      </w:r>
      <w:r w:rsidRPr="00C96EC5">
        <w:t>оценки;</w:t>
      </w:r>
    </w:p>
    <w:p w:rsidR="00CC5A32" w:rsidRDefault="00CC5A32" w:rsidP="006F4869">
      <w:pPr>
        <w:numPr>
          <w:ilvl w:val="0"/>
          <w:numId w:val="4"/>
        </w:numPr>
        <w:tabs>
          <w:tab w:val="left" w:pos="1134"/>
        </w:tabs>
        <w:autoSpaceDE w:val="0"/>
        <w:autoSpaceDN w:val="0"/>
        <w:adjustRightInd w:val="0"/>
        <w:ind w:left="0" w:firstLine="851"/>
        <w:jc w:val="both"/>
      </w:pPr>
      <w:r w:rsidRPr="00C96EC5">
        <w:t>соотносить приложенные усилия с полученными результатами своей деятельн</w:t>
      </w:r>
      <w:r w:rsidRPr="00C96EC5">
        <w:t>о</w:t>
      </w:r>
      <w:r w:rsidRPr="00C96EC5">
        <w:t>сти;</w:t>
      </w:r>
    </w:p>
    <w:p w:rsidR="00CC5A32" w:rsidRDefault="00CC5A32" w:rsidP="006F4869">
      <w:pPr>
        <w:numPr>
          <w:ilvl w:val="0"/>
          <w:numId w:val="4"/>
        </w:numPr>
        <w:tabs>
          <w:tab w:val="left" w:pos="1134"/>
        </w:tabs>
        <w:autoSpaceDE w:val="0"/>
        <w:autoSpaceDN w:val="0"/>
        <w:adjustRightInd w:val="0"/>
        <w:ind w:left="0" w:firstLine="851"/>
        <w:jc w:val="both"/>
      </w:pPr>
      <w:r w:rsidRPr="00C96EC5">
        <w:t>владеть навыками организации и участия в коллективной деятельности; пост</w:t>
      </w:r>
      <w:r w:rsidRPr="00C96EC5">
        <w:t>а</w:t>
      </w:r>
      <w:r w:rsidRPr="00C96EC5">
        <w:t>новки общей цели и определение средств ее достижения;</w:t>
      </w:r>
    </w:p>
    <w:p w:rsidR="00CC5A32" w:rsidRDefault="00CC5A32" w:rsidP="006F4869">
      <w:pPr>
        <w:numPr>
          <w:ilvl w:val="0"/>
          <w:numId w:val="4"/>
        </w:numPr>
        <w:tabs>
          <w:tab w:val="left" w:pos="1134"/>
        </w:tabs>
        <w:autoSpaceDE w:val="0"/>
        <w:autoSpaceDN w:val="0"/>
        <w:adjustRightInd w:val="0"/>
        <w:ind w:left="0" w:firstLine="851"/>
        <w:jc w:val="both"/>
      </w:pPr>
      <w:r>
        <w:t xml:space="preserve">иметь </w:t>
      </w:r>
      <w:r w:rsidRPr="00C96EC5">
        <w:t>осознание своей национальной, социальной, конфессиональной прина</w:t>
      </w:r>
      <w:r w:rsidRPr="00C96EC5">
        <w:t>д</w:t>
      </w:r>
      <w:r w:rsidRPr="00C96EC5">
        <w:t xml:space="preserve">лежности; </w:t>
      </w:r>
      <w:r>
        <w:t xml:space="preserve">иметь </w:t>
      </w:r>
      <w:r w:rsidRPr="00C96EC5">
        <w:t>определение собственного отношения к явлен</w:t>
      </w:r>
      <w:r w:rsidRPr="00C96EC5">
        <w:t>и</w:t>
      </w:r>
      <w:r w:rsidRPr="00C96EC5">
        <w:t xml:space="preserve">ям социальной жизни; </w:t>
      </w:r>
      <w:r>
        <w:t xml:space="preserve">уметь </w:t>
      </w:r>
      <w:r w:rsidRPr="00C96EC5">
        <w:t>отстаива</w:t>
      </w:r>
      <w:r>
        <w:t>ть свою</w:t>
      </w:r>
      <w:r w:rsidRPr="00C96EC5">
        <w:t xml:space="preserve"> гражданс</w:t>
      </w:r>
      <w:r>
        <w:t>кую позицию</w:t>
      </w:r>
      <w:r w:rsidRPr="00C96EC5">
        <w:t>, свои мировоззренче</w:t>
      </w:r>
      <w:r>
        <w:t>ские</w:t>
      </w:r>
      <w:r w:rsidRPr="00C96EC5">
        <w:t xml:space="preserve"> взгляд</w:t>
      </w:r>
      <w:r>
        <w:t>ы</w:t>
      </w:r>
      <w:r w:rsidRPr="00C96EC5">
        <w:t>.</w:t>
      </w:r>
    </w:p>
    <w:p w:rsidR="00CC5A32" w:rsidRDefault="00CC5A32" w:rsidP="006F4869">
      <w:pPr>
        <w:autoSpaceDE w:val="0"/>
        <w:autoSpaceDN w:val="0"/>
        <w:adjustRightInd w:val="0"/>
        <w:ind w:firstLine="851"/>
        <w:jc w:val="both"/>
        <w:rPr>
          <w:i/>
        </w:rPr>
      </w:pPr>
      <w:r w:rsidRPr="00C96EC5">
        <w:rPr>
          <w:i/>
        </w:rPr>
        <w:t>Функциональная грамотность:</w:t>
      </w:r>
    </w:p>
    <w:p w:rsidR="00CC5A32" w:rsidRDefault="00CC5A32" w:rsidP="006F4869">
      <w:pPr>
        <w:numPr>
          <w:ilvl w:val="0"/>
          <w:numId w:val="5"/>
        </w:numPr>
        <w:tabs>
          <w:tab w:val="left" w:pos="1134"/>
        </w:tabs>
        <w:autoSpaceDE w:val="0"/>
        <w:autoSpaceDN w:val="0"/>
        <w:adjustRightInd w:val="0"/>
        <w:ind w:left="0" w:firstLine="851"/>
        <w:jc w:val="both"/>
      </w:pPr>
      <w:r w:rsidRPr="00C96EC5">
        <w:t>уметь работать с информацией, выраженной в разных знаковых системах; знать и уметь использовать родной и иностранный языки;</w:t>
      </w:r>
    </w:p>
    <w:p w:rsidR="00CC5A32" w:rsidRDefault="00CC5A32" w:rsidP="006F4869">
      <w:pPr>
        <w:numPr>
          <w:ilvl w:val="0"/>
          <w:numId w:val="5"/>
        </w:numPr>
        <w:tabs>
          <w:tab w:val="left" w:pos="1134"/>
        </w:tabs>
        <w:autoSpaceDE w:val="0"/>
        <w:autoSpaceDN w:val="0"/>
        <w:adjustRightInd w:val="0"/>
        <w:ind w:left="0" w:firstLine="851"/>
        <w:jc w:val="both"/>
      </w:pPr>
      <w:r w:rsidRPr="00C96EC5">
        <w:t>обладать компьютерной, технической, валеологической, этической, психологич</w:t>
      </w:r>
      <w:r w:rsidRPr="00C96EC5">
        <w:t>е</w:t>
      </w:r>
      <w:r w:rsidRPr="00C96EC5">
        <w:t>ской, эстетической грамотностью.</w:t>
      </w:r>
    </w:p>
    <w:p w:rsidR="00CC5A32" w:rsidRDefault="00CC5A32" w:rsidP="006F4869">
      <w:pPr>
        <w:autoSpaceDE w:val="0"/>
        <w:autoSpaceDN w:val="0"/>
        <w:adjustRightInd w:val="0"/>
        <w:ind w:firstLine="851"/>
        <w:jc w:val="both"/>
        <w:rPr>
          <w:i/>
        </w:rPr>
      </w:pPr>
      <w:r w:rsidRPr="00C96EC5">
        <w:rPr>
          <w:i/>
        </w:rPr>
        <w:t>Уровень воспитанности</w:t>
      </w:r>
    </w:p>
    <w:p w:rsidR="00CC5A32" w:rsidRDefault="00CC5A32" w:rsidP="006F4869">
      <w:pPr>
        <w:numPr>
          <w:ilvl w:val="0"/>
          <w:numId w:val="6"/>
        </w:numPr>
        <w:tabs>
          <w:tab w:val="left" w:pos="1134"/>
        </w:tabs>
        <w:autoSpaceDE w:val="0"/>
        <w:autoSpaceDN w:val="0"/>
        <w:adjustRightInd w:val="0"/>
        <w:ind w:left="0" w:firstLine="851"/>
        <w:jc w:val="both"/>
      </w:pPr>
      <w:r>
        <w:t>обладать ценностными ориентациями</w:t>
      </w:r>
      <w:r w:rsidRPr="00C96EC5">
        <w:t>: положительное отношение к учебному труду, уважительное отношение к педагогу, к коллективу уч</w:t>
      </w:r>
      <w:r w:rsidRPr="00C96EC5">
        <w:t>а</w:t>
      </w:r>
      <w:r w:rsidRPr="00C96EC5">
        <w:t>щихся, родителям, к самому себе;</w:t>
      </w:r>
    </w:p>
    <w:p w:rsidR="00CC5A32" w:rsidRDefault="00CC5A32" w:rsidP="006F4869">
      <w:pPr>
        <w:numPr>
          <w:ilvl w:val="0"/>
          <w:numId w:val="6"/>
        </w:numPr>
        <w:tabs>
          <w:tab w:val="left" w:pos="1134"/>
        </w:tabs>
        <w:autoSpaceDE w:val="0"/>
        <w:autoSpaceDN w:val="0"/>
        <w:adjustRightInd w:val="0"/>
        <w:ind w:left="0" w:firstLine="851"/>
        <w:jc w:val="both"/>
      </w:pPr>
      <w:r>
        <w:t>иметь социальную</w:t>
      </w:r>
      <w:r w:rsidRPr="00C96EC5">
        <w:t xml:space="preserve"> активность: обладает организаторскими способностями, дел</w:t>
      </w:r>
      <w:r w:rsidRPr="00C96EC5">
        <w:t>о</w:t>
      </w:r>
      <w:r w:rsidRPr="00C96EC5">
        <w:t>витостью, предприимчивостью;</w:t>
      </w:r>
    </w:p>
    <w:p w:rsidR="00CC5A32" w:rsidRDefault="00CC5A32" w:rsidP="006F4869">
      <w:pPr>
        <w:numPr>
          <w:ilvl w:val="0"/>
          <w:numId w:val="6"/>
        </w:numPr>
        <w:tabs>
          <w:tab w:val="left" w:pos="1134"/>
        </w:tabs>
        <w:autoSpaceDE w:val="0"/>
        <w:autoSpaceDN w:val="0"/>
        <w:adjustRightInd w:val="0"/>
        <w:ind w:left="0" w:firstLine="851"/>
        <w:jc w:val="both"/>
      </w:pPr>
      <w:r w:rsidRPr="00F428E8">
        <w:t>уметь</w:t>
      </w:r>
      <w:r w:rsidRPr="00C96EC5">
        <w:t xml:space="preserve"> брать ответственность на себя за события, которые происходят в сфере ко</w:t>
      </w:r>
      <w:r w:rsidRPr="00C96EC5">
        <w:t>н</w:t>
      </w:r>
      <w:r w:rsidRPr="00C96EC5">
        <w:t>троля учащихся;</w:t>
      </w:r>
    </w:p>
    <w:p w:rsidR="00CC5A32" w:rsidRDefault="00CC5A32" w:rsidP="00F505C1">
      <w:pPr>
        <w:numPr>
          <w:ilvl w:val="0"/>
          <w:numId w:val="6"/>
        </w:numPr>
        <w:tabs>
          <w:tab w:val="left" w:pos="1134"/>
        </w:tabs>
        <w:autoSpaceDE w:val="0"/>
        <w:autoSpaceDN w:val="0"/>
        <w:adjustRightInd w:val="0"/>
        <w:ind w:left="0" w:firstLine="851"/>
        <w:jc w:val="both"/>
      </w:pPr>
      <w:r>
        <w:t xml:space="preserve">иметь сформированную </w:t>
      </w:r>
      <w:r w:rsidRPr="00C96EC5">
        <w:t>интеллектуальная зрелость, достаточно высокий уровень нравственного сознания, готовность к самоопределению в будущей профессии.</w:t>
      </w:r>
    </w:p>
    <w:p w:rsidR="00CC5A32" w:rsidRDefault="00CC5A32" w:rsidP="00CC5A32">
      <w:pPr>
        <w:autoSpaceDE w:val="0"/>
        <w:autoSpaceDN w:val="0"/>
        <w:adjustRightInd w:val="0"/>
        <w:ind w:firstLine="851"/>
        <w:jc w:val="both"/>
        <w:rPr>
          <w:i/>
        </w:rPr>
      </w:pPr>
      <w:r w:rsidRPr="00C96EC5">
        <w:rPr>
          <w:i/>
        </w:rPr>
        <w:t>Уровень развития</w:t>
      </w:r>
    </w:p>
    <w:p w:rsidR="00CC5A32" w:rsidRDefault="00CC5A32" w:rsidP="00F505C1">
      <w:pPr>
        <w:numPr>
          <w:ilvl w:val="0"/>
          <w:numId w:val="7"/>
        </w:numPr>
        <w:tabs>
          <w:tab w:val="left" w:pos="1134"/>
        </w:tabs>
        <w:autoSpaceDE w:val="0"/>
        <w:autoSpaceDN w:val="0"/>
        <w:adjustRightInd w:val="0"/>
        <w:ind w:left="0" w:firstLine="851"/>
        <w:jc w:val="both"/>
      </w:pPr>
      <w:r>
        <w:t>облада</w:t>
      </w:r>
      <w:r w:rsidRPr="00C96EC5">
        <w:t>т</w:t>
      </w:r>
      <w:r>
        <w:t>ь</w:t>
      </w:r>
      <w:r w:rsidRPr="00C96EC5">
        <w:t xml:space="preserve"> логической, произвольной, опосредованной памятью;</w:t>
      </w:r>
    </w:p>
    <w:p w:rsidR="00CC5A32" w:rsidRDefault="00CC5A32" w:rsidP="00F505C1">
      <w:pPr>
        <w:numPr>
          <w:ilvl w:val="0"/>
          <w:numId w:val="7"/>
        </w:numPr>
        <w:tabs>
          <w:tab w:val="left" w:pos="1134"/>
        </w:tabs>
        <w:autoSpaceDE w:val="0"/>
        <w:autoSpaceDN w:val="0"/>
        <w:adjustRightInd w:val="0"/>
        <w:ind w:left="0" w:firstLine="851"/>
        <w:jc w:val="both"/>
      </w:pPr>
      <w:r>
        <w:t>отличаться</w:t>
      </w:r>
      <w:r w:rsidRPr="00C96EC5">
        <w:t xml:space="preserve"> повышенной познавательной и творческой активностью, стремится узнать что-то новое, ч</w:t>
      </w:r>
      <w:r w:rsidRPr="00C96EC5">
        <w:t>е</w:t>
      </w:r>
      <w:r w:rsidRPr="00C96EC5">
        <w:t>му-либо научиться;</w:t>
      </w:r>
    </w:p>
    <w:p w:rsidR="00CC5A32" w:rsidRDefault="00CC5A32" w:rsidP="00F505C1">
      <w:pPr>
        <w:numPr>
          <w:ilvl w:val="0"/>
          <w:numId w:val="7"/>
        </w:numPr>
        <w:tabs>
          <w:tab w:val="left" w:pos="1134"/>
        </w:tabs>
        <w:autoSpaceDE w:val="0"/>
        <w:autoSpaceDN w:val="0"/>
        <w:adjustRightInd w:val="0"/>
        <w:ind w:left="0" w:firstLine="851"/>
        <w:jc w:val="both"/>
      </w:pPr>
      <w:r>
        <w:lastRenderedPageBreak/>
        <w:t xml:space="preserve">иметь </w:t>
      </w:r>
      <w:r w:rsidRPr="00C96EC5">
        <w:t>на высоком уровне развит</w:t>
      </w:r>
      <w:r>
        <w:t>ую</w:t>
      </w:r>
      <w:r w:rsidRPr="00C96EC5">
        <w:t xml:space="preserve"> монологическ</w:t>
      </w:r>
      <w:r>
        <w:t>ую</w:t>
      </w:r>
      <w:r w:rsidRPr="00C96EC5">
        <w:t>, письменн</w:t>
      </w:r>
      <w:r>
        <w:t>ую</w:t>
      </w:r>
      <w:r w:rsidRPr="00C96EC5">
        <w:t xml:space="preserve"> речь;</w:t>
      </w:r>
    </w:p>
    <w:p w:rsidR="00CC5A32" w:rsidRDefault="00CC5A32" w:rsidP="00F505C1">
      <w:pPr>
        <w:numPr>
          <w:ilvl w:val="0"/>
          <w:numId w:val="7"/>
        </w:numPr>
        <w:tabs>
          <w:tab w:val="left" w:pos="1134"/>
        </w:tabs>
        <w:autoSpaceDE w:val="0"/>
        <w:autoSpaceDN w:val="0"/>
        <w:adjustRightInd w:val="0"/>
        <w:ind w:left="0" w:firstLine="851"/>
        <w:jc w:val="both"/>
      </w:pPr>
      <w:r>
        <w:t xml:space="preserve">иметь развитые </w:t>
      </w:r>
      <w:r w:rsidRPr="00C96EC5">
        <w:t>волевые качества (от умения управлять собой, концентрировать усилия, выдерживать и выносить большие нагрузки до способности управлять деятельн</w:t>
      </w:r>
      <w:r w:rsidRPr="00C96EC5">
        <w:t>о</w:t>
      </w:r>
      <w:r w:rsidRPr="00C96EC5">
        <w:t>стью, добиваться в ней высоких результ</w:t>
      </w:r>
      <w:r w:rsidRPr="00C96EC5">
        <w:t>а</w:t>
      </w:r>
      <w:r w:rsidRPr="00C96EC5">
        <w:t>тов);</w:t>
      </w:r>
    </w:p>
    <w:p w:rsidR="00CC5A32" w:rsidRDefault="00CC5A32" w:rsidP="00F505C1">
      <w:pPr>
        <w:numPr>
          <w:ilvl w:val="0"/>
          <w:numId w:val="7"/>
        </w:numPr>
        <w:tabs>
          <w:tab w:val="left" w:pos="1134"/>
        </w:tabs>
        <w:autoSpaceDE w:val="0"/>
        <w:autoSpaceDN w:val="0"/>
        <w:adjustRightInd w:val="0"/>
        <w:ind w:left="0" w:firstLine="851"/>
        <w:jc w:val="both"/>
      </w:pPr>
      <w:r w:rsidRPr="00C96EC5">
        <w:t>быть физически развитым и здоровым, выполнять в практич</w:t>
      </w:r>
      <w:r w:rsidRPr="00C96EC5">
        <w:t>е</w:t>
      </w:r>
      <w:r w:rsidRPr="00C96EC5">
        <w:t>ской деятельности и в повседневной жизни экологические требования.</w:t>
      </w:r>
    </w:p>
    <w:p w:rsidR="00CC5A32" w:rsidRDefault="00CC5A32" w:rsidP="00CC5A32">
      <w:pPr>
        <w:autoSpaceDE w:val="0"/>
        <w:autoSpaceDN w:val="0"/>
        <w:adjustRightInd w:val="0"/>
        <w:ind w:firstLine="851"/>
        <w:jc w:val="both"/>
      </w:pPr>
      <w:r w:rsidRPr="00C96EC5">
        <w:rPr>
          <w:i/>
        </w:rPr>
        <w:t>Социализированность</w:t>
      </w:r>
      <w:r w:rsidRPr="00C96EC5">
        <w:t xml:space="preserve"> (готовность к успешной самореализации)</w:t>
      </w:r>
    </w:p>
    <w:p w:rsidR="00CC5A32" w:rsidRDefault="00CC5A32" w:rsidP="00F505C1">
      <w:pPr>
        <w:numPr>
          <w:ilvl w:val="0"/>
          <w:numId w:val="8"/>
        </w:numPr>
        <w:tabs>
          <w:tab w:val="left" w:pos="1134"/>
        </w:tabs>
        <w:autoSpaceDE w:val="0"/>
        <w:autoSpaceDN w:val="0"/>
        <w:adjustRightInd w:val="0"/>
        <w:ind w:left="0" w:firstLine="851"/>
        <w:jc w:val="both"/>
      </w:pPr>
      <w:r w:rsidRPr="00F428E8">
        <w:t>уметь</w:t>
      </w:r>
      <w:r w:rsidRPr="00C96EC5">
        <w:t xml:space="preserve"> </w:t>
      </w:r>
      <w:r>
        <w:t>осуществлять</w:t>
      </w:r>
      <w:r w:rsidRPr="00C96EC5">
        <w:t xml:space="preserve"> осознанный выбор путей продолжения образования или б</w:t>
      </w:r>
      <w:r w:rsidRPr="00C96EC5">
        <w:t>у</w:t>
      </w:r>
      <w:r w:rsidRPr="00C96EC5">
        <w:t>дущей профессиональной деятельности;</w:t>
      </w:r>
    </w:p>
    <w:p w:rsidR="00CC5A32" w:rsidRDefault="00CC5A32" w:rsidP="00F505C1">
      <w:pPr>
        <w:numPr>
          <w:ilvl w:val="0"/>
          <w:numId w:val="8"/>
        </w:numPr>
        <w:tabs>
          <w:tab w:val="left" w:pos="1134"/>
        </w:tabs>
        <w:autoSpaceDE w:val="0"/>
        <w:autoSpaceDN w:val="0"/>
        <w:adjustRightInd w:val="0"/>
        <w:ind w:left="0" w:firstLine="851"/>
        <w:jc w:val="both"/>
      </w:pPr>
      <w:r>
        <w:t>обладать</w:t>
      </w:r>
      <w:r w:rsidRPr="00C96EC5">
        <w:t xml:space="preserve"> практическими умениями и навыками в труде, которые в будущем могут понадобиться для совершенствования профессиональных способностей.</w:t>
      </w:r>
      <w:bookmarkStart w:id="29" w:name="_Toc416781524"/>
    </w:p>
    <w:p w:rsidR="00CC5A32" w:rsidRDefault="00CC5A32" w:rsidP="00CC5A32">
      <w:pPr>
        <w:autoSpaceDE w:val="0"/>
        <w:autoSpaceDN w:val="0"/>
        <w:adjustRightInd w:val="0"/>
        <w:ind w:firstLine="851"/>
        <w:jc w:val="both"/>
        <w:rPr>
          <w:rStyle w:val="30"/>
          <w:rFonts w:ascii="Times New Roman" w:hAnsi="Times New Roman"/>
          <w:sz w:val="24"/>
          <w:szCs w:val="24"/>
        </w:rPr>
      </w:pPr>
      <w:r w:rsidRPr="00C96EC5">
        <w:rPr>
          <w:rStyle w:val="30"/>
          <w:rFonts w:ascii="Times New Roman" w:hAnsi="Times New Roman"/>
          <w:sz w:val="24"/>
          <w:szCs w:val="24"/>
        </w:rPr>
        <w:t xml:space="preserve">Модель выпускника </w:t>
      </w:r>
      <w:bookmarkEnd w:id="29"/>
      <w:r>
        <w:rPr>
          <w:rStyle w:val="30"/>
          <w:rFonts w:ascii="Times New Roman" w:hAnsi="Times New Roman"/>
          <w:sz w:val="24"/>
          <w:szCs w:val="24"/>
        </w:rPr>
        <w:t>на уровне основного общего образования:</w:t>
      </w:r>
    </w:p>
    <w:p w:rsidR="00CC5A32" w:rsidRDefault="00CC5A32" w:rsidP="00CC5A32">
      <w:pPr>
        <w:tabs>
          <w:tab w:val="left" w:pos="1134"/>
        </w:tabs>
        <w:autoSpaceDE w:val="0"/>
        <w:autoSpaceDN w:val="0"/>
        <w:adjustRightInd w:val="0"/>
        <w:ind w:firstLine="1134"/>
        <w:jc w:val="both"/>
      </w:pPr>
      <w:r w:rsidRPr="00C96EC5">
        <w:t>Модель выпускника является ориентиром для построения учебно-воспитательного процесса, согласования деятельности различных звеньев и структур</w:t>
      </w:r>
      <w:r>
        <w:t xml:space="preserve"> гимн</w:t>
      </w:r>
      <w:r>
        <w:t>а</w:t>
      </w:r>
      <w:r>
        <w:t>зии</w:t>
      </w:r>
      <w:r w:rsidRPr="00C96EC5">
        <w:t>, развертывания ко</w:t>
      </w:r>
      <w:r w:rsidRPr="00C96EC5">
        <w:t>н</w:t>
      </w:r>
      <w:r w:rsidRPr="00C96EC5">
        <w:t>трольно-оценочных и мониторинговых процедур.</w:t>
      </w:r>
    </w:p>
    <w:p w:rsidR="00CC5A32" w:rsidRDefault="00CC5A32" w:rsidP="00CC5A32">
      <w:pPr>
        <w:autoSpaceDE w:val="0"/>
        <w:autoSpaceDN w:val="0"/>
        <w:adjustRightInd w:val="0"/>
        <w:ind w:firstLine="851"/>
        <w:jc w:val="both"/>
      </w:pPr>
      <w:r>
        <w:t>Уча</w:t>
      </w:r>
      <w:r w:rsidRPr="00C96EC5">
        <w:t xml:space="preserve">щиеся, получившие основное общее образование, должны: </w:t>
      </w:r>
    </w:p>
    <w:p w:rsidR="00CC5A32" w:rsidRDefault="00CC5A32" w:rsidP="00F505C1">
      <w:pPr>
        <w:numPr>
          <w:ilvl w:val="0"/>
          <w:numId w:val="9"/>
        </w:numPr>
        <w:tabs>
          <w:tab w:val="left" w:pos="1134"/>
        </w:tabs>
        <w:autoSpaceDE w:val="0"/>
        <w:autoSpaceDN w:val="0"/>
        <w:adjustRightInd w:val="0"/>
        <w:ind w:left="0" w:firstLine="851"/>
        <w:jc w:val="both"/>
      </w:pPr>
      <w:r w:rsidRPr="00C96EC5">
        <w:t>освоить на уровне тре</w:t>
      </w:r>
      <w:r>
        <w:t>бований государственного стандарта</w:t>
      </w:r>
      <w:r w:rsidRPr="00C96EC5">
        <w:t xml:space="preserve"> учебный материал по всем предметам учебного плана;</w:t>
      </w:r>
    </w:p>
    <w:p w:rsidR="00CC5A32" w:rsidRDefault="00CC5A32" w:rsidP="00F505C1">
      <w:pPr>
        <w:numPr>
          <w:ilvl w:val="0"/>
          <w:numId w:val="9"/>
        </w:numPr>
        <w:tabs>
          <w:tab w:val="left" w:pos="1134"/>
        </w:tabs>
        <w:autoSpaceDE w:val="0"/>
        <w:autoSpaceDN w:val="0"/>
        <w:adjustRightInd w:val="0"/>
        <w:ind w:left="0" w:firstLine="851"/>
        <w:jc w:val="both"/>
      </w:pPr>
      <w:r w:rsidRPr="00C96EC5">
        <w:t>овладеть средствами коммуникации;</w:t>
      </w:r>
    </w:p>
    <w:p w:rsidR="00CC5A32" w:rsidRDefault="00CC5A32" w:rsidP="00F505C1">
      <w:pPr>
        <w:numPr>
          <w:ilvl w:val="0"/>
          <w:numId w:val="9"/>
        </w:numPr>
        <w:tabs>
          <w:tab w:val="left" w:pos="1134"/>
        </w:tabs>
        <w:autoSpaceDE w:val="0"/>
        <w:autoSpaceDN w:val="0"/>
        <w:adjustRightInd w:val="0"/>
        <w:ind w:left="0" w:firstLine="851"/>
        <w:jc w:val="both"/>
      </w:pPr>
      <w:r w:rsidRPr="00C96EC5">
        <w:t>достигнуть показателей развития интеллектуальной сферы, достаточной для орг</w:t>
      </w:r>
      <w:r w:rsidRPr="00C96EC5">
        <w:t>а</w:t>
      </w:r>
      <w:r w:rsidRPr="00C96EC5">
        <w:t>низации своей познавательной, проектировочной, оценочной деятельн</w:t>
      </w:r>
      <w:r w:rsidRPr="00C96EC5">
        <w:t>о</w:t>
      </w:r>
      <w:r w:rsidRPr="00C96EC5">
        <w:t>сти;</w:t>
      </w:r>
    </w:p>
    <w:p w:rsidR="00CC5A32" w:rsidRDefault="00CC5A32" w:rsidP="00F505C1">
      <w:pPr>
        <w:numPr>
          <w:ilvl w:val="0"/>
          <w:numId w:val="9"/>
        </w:numPr>
        <w:tabs>
          <w:tab w:val="left" w:pos="1134"/>
        </w:tabs>
        <w:autoSpaceDE w:val="0"/>
        <w:autoSpaceDN w:val="0"/>
        <w:adjustRightInd w:val="0"/>
        <w:ind w:left="0" w:firstLine="851"/>
        <w:jc w:val="both"/>
      </w:pPr>
      <w:r w:rsidRPr="00C96EC5">
        <w:t>знать свои гражданские права и уметь их реализовывать;</w:t>
      </w:r>
    </w:p>
    <w:p w:rsidR="00CC5A32" w:rsidRDefault="00CC5A32" w:rsidP="00F505C1">
      <w:pPr>
        <w:numPr>
          <w:ilvl w:val="0"/>
          <w:numId w:val="9"/>
        </w:numPr>
        <w:tabs>
          <w:tab w:val="left" w:pos="1134"/>
        </w:tabs>
        <w:autoSpaceDE w:val="0"/>
        <w:autoSpaceDN w:val="0"/>
        <w:adjustRightInd w:val="0"/>
        <w:ind w:left="0" w:firstLine="851"/>
        <w:jc w:val="both"/>
      </w:pPr>
      <w:r w:rsidRPr="00C96EC5">
        <w:t>уважать свое и чужое дост</w:t>
      </w:r>
      <w:r w:rsidRPr="00C96EC5">
        <w:t>о</w:t>
      </w:r>
      <w:r w:rsidRPr="00C96EC5">
        <w:t>инство;</w:t>
      </w:r>
    </w:p>
    <w:p w:rsidR="00CC5A32" w:rsidRDefault="00CC5A32" w:rsidP="00F505C1">
      <w:pPr>
        <w:numPr>
          <w:ilvl w:val="0"/>
          <w:numId w:val="9"/>
        </w:numPr>
        <w:tabs>
          <w:tab w:val="left" w:pos="1134"/>
        </w:tabs>
        <w:autoSpaceDE w:val="0"/>
        <w:autoSpaceDN w:val="0"/>
        <w:adjustRightInd w:val="0"/>
        <w:ind w:left="0" w:firstLine="851"/>
        <w:jc w:val="both"/>
      </w:pPr>
      <w:r w:rsidRPr="00C96EC5">
        <w:t>уважать собственный труд и труд других людей;</w:t>
      </w:r>
    </w:p>
    <w:p w:rsidR="00CC5A32" w:rsidRDefault="00CC5A32" w:rsidP="00F505C1">
      <w:pPr>
        <w:numPr>
          <w:ilvl w:val="0"/>
          <w:numId w:val="9"/>
        </w:numPr>
        <w:tabs>
          <w:tab w:val="left" w:pos="1134"/>
        </w:tabs>
        <w:autoSpaceDE w:val="0"/>
        <w:autoSpaceDN w:val="0"/>
        <w:adjustRightInd w:val="0"/>
        <w:ind w:left="0" w:firstLine="851"/>
        <w:jc w:val="both"/>
      </w:pPr>
      <w:r w:rsidRPr="00C96EC5">
        <w:t xml:space="preserve">овладеть системой общеучебных умений. </w:t>
      </w:r>
    </w:p>
    <w:p w:rsidR="00CC5A32" w:rsidRDefault="00CC5A32" w:rsidP="00CC5A32">
      <w:pPr>
        <w:autoSpaceDE w:val="0"/>
        <w:autoSpaceDN w:val="0"/>
        <w:adjustRightInd w:val="0"/>
        <w:ind w:firstLine="851"/>
        <w:jc w:val="both"/>
      </w:pPr>
      <w:r w:rsidRPr="00C96EC5">
        <w:rPr>
          <w:i/>
        </w:rPr>
        <w:t>Психолого-педагогический портрет</w:t>
      </w:r>
      <w:r>
        <w:rPr>
          <w:i/>
        </w:rPr>
        <w:t xml:space="preserve"> выпускника </w:t>
      </w:r>
      <w:r w:rsidRPr="00C96EC5">
        <w:rPr>
          <w:i/>
        </w:rPr>
        <w:t>:</w:t>
      </w:r>
      <w:r>
        <w:rPr>
          <w:i/>
        </w:rPr>
        <w:t xml:space="preserve"> </w:t>
      </w:r>
      <w:r w:rsidRPr="00C96EC5">
        <w:t>аналитико-синтетическое воспр</w:t>
      </w:r>
      <w:r w:rsidRPr="00C96EC5">
        <w:t>и</w:t>
      </w:r>
      <w:r w:rsidRPr="00C96EC5">
        <w:t>ятие;</w:t>
      </w:r>
      <w:r>
        <w:t xml:space="preserve"> </w:t>
      </w:r>
      <w:r w:rsidRPr="00C96EC5">
        <w:t>наблюдательность;</w:t>
      </w:r>
      <w:r>
        <w:t xml:space="preserve"> </w:t>
      </w:r>
      <w:r w:rsidRPr="00C96EC5">
        <w:t>регулируемая память;</w:t>
      </w:r>
      <w:r>
        <w:t xml:space="preserve"> </w:t>
      </w:r>
      <w:r w:rsidRPr="00C96EC5">
        <w:t>абстрактное мышление;</w:t>
      </w:r>
      <w:r>
        <w:t xml:space="preserve"> </w:t>
      </w:r>
      <w:r w:rsidRPr="00C96EC5">
        <w:t>целеобразование и планирование;</w:t>
      </w:r>
      <w:r>
        <w:t xml:space="preserve"> </w:t>
      </w:r>
      <w:r w:rsidRPr="00C96EC5">
        <w:t>способность рассуждать;</w:t>
      </w:r>
      <w:r>
        <w:t xml:space="preserve"> </w:t>
      </w:r>
      <w:r w:rsidRPr="00C96EC5">
        <w:t>интеллектуальная познавательная активность;</w:t>
      </w:r>
      <w:r>
        <w:t xml:space="preserve"> </w:t>
      </w:r>
      <w:r w:rsidRPr="00C96EC5">
        <w:t>кре</w:t>
      </w:r>
      <w:r w:rsidRPr="00C96EC5">
        <w:t>а</w:t>
      </w:r>
      <w:r w:rsidRPr="00C96EC5">
        <w:t>тивность;</w:t>
      </w:r>
      <w:r>
        <w:t xml:space="preserve"> </w:t>
      </w:r>
      <w:r w:rsidRPr="00C96EC5">
        <w:t>чувство психологич</w:t>
      </w:r>
      <w:r w:rsidRPr="00C96EC5">
        <w:t>е</w:t>
      </w:r>
      <w:r w:rsidRPr="00C96EC5">
        <w:t xml:space="preserve">ской защищенности. </w:t>
      </w:r>
    </w:p>
    <w:p w:rsidR="00CC5A32" w:rsidRDefault="00CC5A32" w:rsidP="00CC5A32">
      <w:pPr>
        <w:autoSpaceDE w:val="0"/>
        <w:autoSpaceDN w:val="0"/>
        <w:adjustRightInd w:val="0"/>
        <w:ind w:firstLine="851"/>
        <w:jc w:val="both"/>
        <w:rPr>
          <w:i/>
        </w:rPr>
      </w:pPr>
      <w:r w:rsidRPr="00C96EC5">
        <w:rPr>
          <w:i/>
        </w:rPr>
        <w:t>Личностные качества</w:t>
      </w:r>
      <w:r>
        <w:rPr>
          <w:i/>
        </w:rPr>
        <w:t xml:space="preserve"> выпускника</w:t>
      </w:r>
      <w:r w:rsidRPr="00C96EC5">
        <w:rPr>
          <w:i/>
        </w:rPr>
        <w:t>:</w:t>
      </w:r>
    </w:p>
    <w:p w:rsidR="00CC5A32" w:rsidRDefault="00CC5A32" w:rsidP="00F505C1">
      <w:pPr>
        <w:numPr>
          <w:ilvl w:val="0"/>
          <w:numId w:val="10"/>
        </w:numPr>
        <w:tabs>
          <w:tab w:val="left" w:pos="1134"/>
        </w:tabs>
        <w:autoSpaceDE w:val="0"/>
        <w:autoSpaceDN w:val="0"/>
        <w:adjustRightInd w:val="0"/>
        <w:ind w:left="0" w:firstLine="851"/>
        <w:jc w:val="both"/>
      </w:pPr>
      <w:r w:rsidRPr="00C96EC5">
        <w:t>социальная взрослость;</w:t>
      </w:r>
    </w:p>
    <w:p w:rsidR="00CC5A32" w:rsidRDefault="00CC5A32" w:rsidP="00F505C1">
      <w:pPr>
        <w:numPr>
          <w:ilvl w:val="0"/>
          <w:numId w:val="10"/>
        </w:numPr>
        <w:tabs>
          <w:tab w:val="left" w:pos="1134"/>
        </w:tabs>
        <w:autoSpaceDE w:val="0"/>
        <w:autoSpaceDN w:val="0"/>
        <w:adjustRightInd w:val="0"/>
        <w:ind w:left="0" w:firstLine="851"/>
        <w:jc w:val="both"/>
      </w:pPr>
      <w:r w:rsidRPr="00C96EC5">
        <w:t>ответственность за свои действия;</w:t>
      </w:r>
    </w:p>
    <w:p w:rsidR="00CC5A32" w:rsidRPr="00C96EC5" w:rsidRDefault="00CC5A32" w:rsidP="00F505C1">
      <w:pPr>
        <w:numPr>
          <w:ilvl w:val="0"/>
          <w:numId w:val="10"/>
        </w:numPr>
        <w:tabs>
          <w:tab w:val="left" w:pos="1134"/>
        </w:tabs>
        <w:autoSpaceDE w:val="0"/>
        <w:autoSpaceDN w:val="0"/>
        <w:adjustRightInd w:val="0"/>
        <w:ind w:left="0" w:firstLine="851"/>
        <w:jc w:val="both"/>
      </w:pPr>
      <w:r w:rsidRPr="00C96EC5">
        <w:t>мотивация общественно-полезной деятельности;</w:t>
      </w:r>
    </w:p>
    <w:p w:rsidR="00CC5A32" w:rsidRPr="00C96EC5" w:rsidRDefault="00CC5A32" w:rsidP="00F505C1">
      <w:pPr>
        <w:pStyle w:val="ad"/>
        <w:keepNext/>
        <w:keepLines/>
        <w:numPr>
          <w:ilvl w:val="0"/>
          <w:numId w:val="10"/>
        </w:numPr>
        <w:tabs>
          <w:tab w:val="left" w:pos="1134"/>
        </w:tabs>
        <w:ind w:left="0" w:firstLine="851"/>
        <w:jc w:val="both"/>
      </w:pPr>
      <w:r w:rsidRPr="00C96EC5">
        <w:t>познавательные интересы;</w:t>
      </w:r>
    </w:p>
    <w:p w:rsidR="00CC5A32" w:rsidRPr="00C96EC5" w:rsidRDefault="00CC5A32" w:rsidP="00F505C1">
      <w:pPr>
        <w:pStyle w:val="ad"/>
        <w:keepNext/>
        <w:keepLines/>
        <w:numPr>
          <w:ilvl w:val="0"/>
          <w:numId w:val="10"/>
        </w:numPr>
        <w:tabs>
          <w:tab w:val="left" w:pos="1134"/>
        </w:tabs>
        <w:ind w:left="0" w:firstLine="851"/>
        <w:jc w:val="both"/>
      </w:pPr>
      <w:r w:rsidRPr="00C96EC5">
        <w:t>самосознание и адекватная самооценка;</w:t>
      </w:r>
    </w:p>
    <w:p w:rsidR="00CC5A32" w:rsidRPr="00C96EC5" w:rsidRDefault="00CC5A32" w:rsidP="00F505C1">
      <w:pPr>
        <w:pStyle w:val="ad"/>
        <w:keepNext/>
        <w:keepLines/>
        <w:numPr>
          <w:ilvl w:val="0"/>
          <w:numId w:val="10"/>
        </w:numPr>
        <w:tabs>
          <w:tab w:val="left" w:pos="1134"/>
        </w:tabs>
        <w:ind w:left="0" w:firstLine="851"/>
        <w:jc w:val="both"/>
      </w:pPr>
      <w:r w:rsidRPr="00C96EC5">
        <w:t>потребность в самопознании;</w:t>
      </w:r>
    </w:p>
    <w:p w:rsidR="00CC5A32" w:rsidRPr="00C96EC5" w:rsidRDefault="00CC5A32" w:rsidP="00F505C1">
      <w:pPr>
        <w:pStyle w:val="ad"/>
        <w:keepNext/>
        <w:keepLines/>
        <w:numPr>
          <w:ilvl w:val="0"/>
          <w:numId w:val="10"/>
        </w:numPr>
        <w:tabs>
          <w:tab w:val="left" w:pos="1134"/>
        </w:tabs>
        <w:ind w:left="0" w:firstLine="851"/>
        <w:jc w:val="both"/>
      </w:pPr>
      <w:r w:rsidRPr="00C96EC5">
        <w:t>личностное самоопределение;</w:t>
      </w:r>
    </w:p>
    <w:p w:rsidR="00CC5A32" w:rsidRPr="00C96EC5" w:rsidRDefault="00CC5A32" w:rsidP="00F505C1">
      <w:pPr>
        <w:pStyle w:val="ad"/>
        <w:keepNext/>
        <w:keepLines/>
        <w:numPr>
          <w:ilvl w:val="0"/>
          <w:numId w:val="10"/>
        </w:numPr>
        <w:tabs>
          <w:tab w:val="left" w:pos="1134"/>
        </w:tabs>
        <w:ind w:left="0" w:firstLine="851"/>
        <w:jc w:val="both"/>
      </w:pPr>
      <w:r w:rsidRPr="00C96EC5">
        <w:t>стремление к самоутверждению;</w:t>
      </w:r>
    </w:p>
    <w:p w:rsidR="00CC5A32" w:rsidRPr="00C96EC5" w:rsidRDefault="00CC5A32" w:rsidP="00F505C1">
      <w:pPr>
        <w:pStyle w:val="ad"/>
        <w:keepNext/>
        <w:keepLines/>
        <w:numPr>
          <w:ilvl w:val="0"/>
          <w:numId w:val="10"/>
        </w:numPr>
        <w:tabs>
          <w:tab w:val="left" w:pos="1134"/>
        </w:tabs>
        <w:ind w:left="0" w:firstLine="851"/>
        <w:jc w:val="both"/>
      </w:pPr>
      <w:r w:rsidRPr="00C96EC5">
        <w:t>потребность в общественном признании.</w:t>
      </w:r>
    </w:p>
    <w:p w:rsidR="00CC5A32" w:rsidRPr="00C96EC5" w:rsidRDefault="00CC5A32" w:rsidP="00CC5A32">
      <w:pPr>
        <w:pStyle w:val="af1"/>
        <w:ind w:firstLine="709"/>
        <w:contextualSpacing/>
        <w:rPr>
          <w:rFonts w:ascii="Times New Roman" w:hAnsi="Times New Roman"/>
          <w:sz w:val="24"/>
          <w:szCs w:val="24"/>
        </w:rPr>
      </w:pPr>
      <w:r w:rsidRPr="00C96EC5">
        <w:rPr>
          <w:rFonts w:ascii="Times New Roman" w:hAnsi="Times New Roman"/>
          <w:b/>
          <w:bCs/>
          <w:sz w:val="24"/>
          <w:szCs w:val="24"/>
        </w:rPr>
        <w:t xml:space="preserve">Модель выпускника </w:t>
      </w:r>
      <w:r>
        <w:rPr>
          <w:rFonts w:ascii="Times New Roman" w:hAnsi="Times New Roman"/>
          <w:b/>
          <w:bCs/>
          <w:sz w:val="24"/>
          <w:szCs w:val="24"/>
        </w:rPr>
        <w:t>на уровне начального общего образования</w:t>
      </w:r>
      <w:r w:rsidRPr="00C96EC5">
        <w:rPr>
          <w:rFonts w:ascii="Times New Roman" w:hAnsi="Times New Roman"/>
          <w:sz w:val="24"/>
          <w:szCs w:val="24"/>
        </w:rPr>
        <w:t xml:space="preserve">: </w:t>
      </w:r>
    </w:p>
    <w:p w:rsidR="00CC5A32" w:rsidRPr="00C96EC5" w:rsidRDefault="00CC5A32" w:rsidP="00CC5A32">
      <w:pPr>
        <w:pStyle w:val="af1"/>
        <w:ind w:firstLine="851"/>
        <w:contextualSpacing/>
        <w:rPr>
          <w:rFonts w:ascii="Times New Roman" w:hAnsi="Times New Roman"/>
          <w:sz w:val="24"/>
          <w:szCs w:val="24"/>
          <w:u w:val="single"/>
        </w:rPr>
      </w:pPr>
      <w:r w:rsidRPr="00C96EC5">
        <w:rPr>
          <w:rFonts w:ascii="Times New Roman" w:hAnsi="Times New Roman"/>
          <w:sz w:val="24"/>
          <w:szCs w:val="24"/>
          <w:u w:val="single"/>
        </w:rPr>
        <w:t>Личностные качества:</w:t>
      </w:r>
    </w:p>
    <w:p w:rsidR="00CC5A32" w:rsidRPr="00C96EC5" w:rsidRDefault="00CC5A32" w:rsidP="00CC5A32">
      <w:pPr>
        <w:pStyle w:val="af1"/>
        <w:ind w:firstLine="851"/>
        <w:contextualSpacing/>
        <w:rPr>
          <w:rFonts w:ascii="Times New Roman" w:hAnsi="Times New Roman"/>
          <w:sz w:val="24"/>
          <w:szCs w:val="24"/>
        </w:rPr>
      </w:pPr>
      <w:r w:rsidRPr="00C96EC5">
        <w:rPr>
          <w:rFonts w:ascii="Times New Roman" w:hAnsi="Times New Roman"/>
          <w:sz w:val="24"/>
          <w:szCs w:val="24"/>
        </w:rPr>
        <w:t>У выпускника  сформированы:</w:t>
      </w:r>
    </w:p>
    <w:p w:rsidR="00CC5A32" w:rsidRPr="00C96EC5"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w:t>
      </w:r>
      <w:r w:rsidR="00A21FB4">
        <w:rPr>
          <w:rFonts w:ascii="Times New Roman" w:hAnsi="Times New Roman"/>
          <w:sz w:val="24"/>
          <w:szCs w:val="24"/>
        </w:rPr>
        <w:t>"</w:t>
      </w:r>
      <w:r w:rsidRPr="00C96EC5">
        <w:rPr>
          <w:rFonts w:ascii="Times New Roman" w:hAnsi="Times New Roman"/>
          <w:sz w:val="24"/>
          <w:szCs w:val="24"/>
        </w:rPr>
        <w:t>х</w:t>
      </w:r>
      <w:r w:rsidRPr="00C96EC5">
        <w:rPr>
          <w:rFonts w:ascii="Times New Roman" w:hAnsi="Times New Roman"/>
          <w:sz w:val="24"/>
          <w:szCs w:val="24"/>
        </w:rPr>
        <w:t>о</w:t>
      </w:r>
      <w:r w:rsidRPr="00C96EC5">
        <w:rPr>
          <w:rFonts w:ascii="Times New Roman" w:hAnsi="Times New Roman"/>
          <w:sz w:val="24"/>
          <w:szCs w:val="24"/>
        </w:rPr>
        <w:t>рошего ученика</w:t>
      </w:r>
      <w:r w:rsidR="00A21FB4">
        <w:rPr>
          <w:rFonts w:ascii="Times New Roman" w:hAnsi="Times New Roman"/>
          <w:sz w:val="24"/>
          <w:szCs w:val="24"/>
        </w:rPr>
        <w:t>"</w:t>
      </w:r>
      <w:r w:rsidRPr="00C96EC5">
        <w:rPr>
          <w:rFonts w:ascii="Times New Roman" w:hAnsi="Times New Roman"/>
          <w:sz w:val="24"/>
          <w:szCs w:val="24"/>
        </w:rPr>
        <w:t>;</w:t>
      </w:r>
    </w:p>
    <w:p w:rsidR="00CC5A32" w:rsidRPr="00C96EC5"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широкая мотивационная основа учебной деятельности, включающая социал</w:t>
      </w:r>
      <w:r w:rsidRPr="00C96EC5">
        <w:rPr>
          <w:rFonts w:ascii="Times New Roman" w:hAnsi="Times New Roman"/>
          <w:sz w:val="24"/>
          <w:szCs w:val="24"/>
        </w:rPr>
        <w:t>ь</w:t>
      </w:r>
      <w:r w:rsidRPr="00C96EC5">
        <w:rPr>
          <w:rFonts w:ascii="Times New Roman" w:hAnsi="Times New Roman"/>
          <w:sz w:val="24"/>
          <w:szCs w:val="24"/>
        </w:rPr>
        <w:t>ные, учебно-познавательные и внешние мотивы;</w:t>
      </w:r>
    </w:p>
    <w:p w:rsidR="00CC5A32" w:rsidRPr="00C96EC5"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учебно-познавательный интерес к новому учебному материалу и способам реш</w:t>
      </w:r>
      <w:r w:rsidRPr="00C96EC5">
        <w:rPr>
          <w:rFonts w:ascii="Times New Roman" w:hAnsi="Times New Roman"/>
          <w:sz w:val="24"/>
          <w:szCs w:val="24"/>
        </w:rPr>
        <w:t>е</w:t>
      </w:r>
      <w:r w:rsidRPr="00C96EC5">
        <w:rPr>
          <w:rFonts w:ascii="Times New Roman" w:hAnsi="Times New Roman"/>
          <w:sz w:val="24"/>
          <w:szCs w:val="24"/>
        </w:rPr>
        <w:t>ния новой задачи;</w:t>
      </w:r>
    </w:p>
    <w:p w:rsidR="00CC5A32" w:rsidRPr="00C96EC5"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w:t>
      </w:r>
      <w:r w:rsidRPr="00C96EC5">
        <w:rPr>
          <w:rFonts w:ascii="Times New Roman" w:hAnsi="Times New Roman"/>
          <w:sz w:val="24"/>
          <w:szCs w:val="24"/>
        </w:rPr>
        <w:t>у</w:t>
      </w:r>
      <w:r w:rsidRPr="00C96EC5">
        <w:rPr>
          <w:rFonts w:ascii="Times New Roman" w:hAnsi="Times New Roman"/>
          <w:sz w:val="24"/>
          <w:szCs w:val="24"/>
        </w:rPr>
        <w:t>гих людей;</w:t>
      </w:r>
    </w:p>
    <w:p w:rsidR="00CC5A32"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способность к самооценке на основе критериев успешности учебной деятельн</w:t>
      </w:r>
      <w:r w:rsidRPr="00C96EC5">
        <w:rPr>
          <w:rFonts w:ascii="Times New Roman" w:hAnsi="Times New Roman"/>
          <w:sz w:val="24"/>
          <w:szCs w:val="24"/>
        </w:rPr>
        <w:t>о</w:t>
      </w:r>
      <w:r w:rsidRPr="00C96EC5">
        <w:rPr>
          <w:rFonts w:ascii="Times New Roman" w:hAnsi="Times New Roman"/>
          <w:sz w:val="24"/>
          <w:szCs w:val="24"/>
        </w:rPr>
        <w:t>сти;</w:t>
      </w:r>
    </w:p>
    <w:p w:rsidR="00CC5A32" w:rsidRPr="00C96EC5"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 xml:space="preserve">основы гражданской идентичности личности в форме осознания </w:t>
      </w:r>
      <w:r w:rsidR="00A21FB4">
        <w:rPr>
          <w:rFonts w:ascii="Times New Roman" w:hAnsi="Times New Roman"/>
          <w:sz w:val="24"/>
          <w:szCs w:val="24"/>
        </w:rPr>
        <w:t>"</w:t>
      </w:r>
      <w:r w:rsidRPr="00C96EC5">
        <w:rPr>
          <w:rFonts w:ascii="Times New Roman" w:hAnsi="Times New Roman"/>
          <w:sz w:val="24"/>
          <w:szCs w:val="24"/>
        </w:rPr>
        <w:t>Я</w:t>
      </w:r>
      <w:r w:rsidR="00A21FB4">
        <w:rPr>
          <w:rFonts w:ascii="Times New Roman" w:hAnsi="Times New Roman"/>
          <w:sz w:val="24"/>
          <w:szCs w:val="24"/>
        </w:rPr>
        <w:t>"</w:t>
      </w:r>
      <w:r w:rsidRPr="00C96EC5">
        <w:rPr>
          <w:rFonts w:ascii="Times New Roman" w:hAnsi="Times New Roman"/>
          <w:sz w:val="24"/>
          <w:szCs w:val="24"/>
        </w:rPr>
        <w:t xml:space="preserve"> как гражд</w:t>
      </w:r>
      <w:r w:rsidRPr="00C96EC5">
        <w:rPr>
          <w:rFonts w:ascii="Times New Roman" w:hAnsi="Times New Roman"/>
          <w:sz w:val="24"/>
          <w:szCs w:val="24"/>
        </w:rPr>
        <w:t>а</w:t>
      </w:r>
      <w:r w:rsidRPr="00C96EC5">
        <w:rPr>
          <w:rFonts w:ascii="Times New Roman" w:hAnsi="Times New Roman"/>
          <w:sz w:val="24"/>
          <w:szCs w:val="24"/>
        </w:rPr>
        <w:t>нина России, чувства сопричастности и гордости за свою Родину, народ и историю, осозн</w:t>
      </w:r>
      <w:r w:rsidRPr="00C96EC5">
        <w:rPr>
          <w:rFonts w:ascii="Times New Roman" w:hAnsi="Times New Roman"/>
          <w:sz w:val="24"/>
          <w:szCs w:val="24"/>
        </w:rPr>
        <w:t>а</w:t>
      </w:r>
      <w:r w:rsidRPr="00C96EC5">
        <w:rPr>
          <w:rFonts w:ascii="Times New Roman" w:hAnsi="Times New Roman"/>
          <w:sz w:val="24"/>
          <w:szCs w:val="24"/>
        </w:rPr>
        <w:lastRenderedPageBreak/>
        <w:t>ние ответственности человека за общее благополучие, осознание своей этнической прина</w:t>
      </w:r>
      <w:r w:rsidRPr="00C96EC5">
        <w:rPr>
          <w:rFonts w:ascii="Times New Roman" w:hAnsi="Times New Roman"/>
          <w:sz w:val="24"/>
          <w:szCs w:val="24"/>
        </w:rPr>
        <w:t>д</w:t>
      </w:r>
      <w:r w:rsidRPr="00C96EC5">
        <w:rPr>
          <w:rFonts w:ascii="Times New Roman" w:hAnsi="Times New Roman"/>
          <w:sz w:val="24"/>
          <w:szCs w:val="24"/>
        </w:rPr>
        <w:t>лежн</w:t>
      </w:r>
      <w:r w:rsidRPr="00C96EC5">
        <w:rPr>
          <w:rFonts w:ascii="Times New Roman" w:hAnsi="Times New Roman"/>
          <w:sz w:val="24"/>
          <w:szCs w:val="24"/>
        </w:rPr>
        <w:t>о</w:t>
      </w:r>
      <w:r w:rsidRPr="00C96EC5">
        <w:rPr>
          <w:rFonts w:ascii="Times New Roman" w:hAnsi="Times New Roman"/>
          <w:sz w:val="24"/>
          <w:szCs w:val="24"/>
        </w:rPr>
        <w:t>сти;</w:t>
      </w:r>
    </w:p>
    <w:p w:rsidR="00CC5A32" w:rsidRPr="00C96EC5"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ориентация в нравственном содержании и смысле как собственных поступков, так и поступков окружающих людей;</w:t>
      </w:r>
    </w:p>
    <w:p w:rsidR="00CC5A32"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знание основных моральных норм и ориентация на их выполнение, дифференци</w:t>
      </w:r>
      <w:r w:rsidRPr="00C96EC5">
        <w:rPr>
          <w:rFonts w:ascii="Times New Roman" w:hAnsi="Times New Roman"/>
          <w:sz w:val="24"/>
          <w:szCs w:val="24"/>
        </w:rPr>
        <w:t>а</w:t>
      </w:r>
      <w:r w:rsidRPr="00C96EC5">
        <w:rPr>
          <w:rFonts w:ascii="Times New Roman" w:hAnsi="Times New Roman"/>
          <w:sz w:val="24"/>
          <w:szCs w:val="24"/>
        </w:rPr>
        <w:t>ция моральных и конвенциональных норм,</w:t>
      </w:r>
    </w:p>
    <w:p w:rsidR="00CC5A32" w:rsidRPr="00C96EC5"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развитие этических чувств — стыда, вины, совести как регуляторов морального поведения;</w:t>
      </w:r>
    </w:p>
    <w:p w:rsidR="00CC5A32"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эмпатия как понимание чувств других людей и сопереживание им;</w:t>
      </w:r>
    </w:p>
    <w:p w:rsidR="00CC5A32"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установка на здоровый образ жизни;</w:t>
      </w:r>
      <w:r>
        <w:rPr>
          <w:rFonts w:ascii="Times New Roman" w:hAnsi="Times New Roman"/>
          <w:sz w:val="24"/>
          <w:szCs w:val="24"/>
        </w:rPr>
        <w:t xml:space="preserve"> </w:t>
      </w:r>
      <w:r w:rsidRPr="00C96EC5">
        <w:rPr>
          <w:rFonts w:ascii="Times New Roman" w:hAnsi="Times New Roman"/>
          <w:sz w:val="24"/>
          <w:szCs w:val="24"/>
        </w:rPr>
        <w:t>основы экологической культуры: принятие ценности природного мира, готовность следовать в своей деятельности нормам природ</w:t>
      </w:r>
      <w:r w:rsidRPr="00C96EC5">
        <w:rPr>
          <w:rFonts w:ascii="Times New Roman" w:hAnsi="Times New Roman"/>
          <w:sz w:val="24"/>
          <w:szCs w:val="24"/>
        </w:rPr>
        <w:t>о</w:t>
      </w:r>
      <w:r w:rsidRPr="00C96EC5">
        <w:rPr>
          <w:rFonts w:ascii="Times New Roman" w:hAnsi="Times New Roman"/>
          <w:sz w:val="24"/>
          <w:szCs w:val="24"/>
        </w:rPr>
        <w:t>охранного, нерасточительного, здоровьесберегаюшего повед</w:t>
      </w:r>
      <w:r w:rsidRPr="00C96EC5">
        <w:rPr>
          <w:rFonts w:ascii="Times New Roman" w:hAnsi="Times New Roman"/>
          <w:sz w:val="24"/>
          <w:szCs w:val="24"/>
        </w:rPr>
        <w:t>е</w:t>
      </w:r>
      <w:r w:rsidRPr="00C96EC5">
        <w:rPr>
          <w:rFonts w:ascii="Times New Roman" w:hAnsi="Times New Roman"/>
          <w:sz w:val="24"/>
          <w:szCs w:val="24"/>
        </w:rPr>
        <w:t>ния;</w:t>
      </w:r>
      <w:r>
        <w:rPr>
          <w:rFonts w:ascii="Times New Roman" w:hAnsi="Times New Roman"/>
          <w:sz w:val="24"/>
          <w:szCs w:val="24"/>
        </w:rPr>
        <w:t xml:space="preserve"> </w:t>
      </w:r>
    </w:p>
    <w:p w:rsidR="00CC5A32" w:rsidRDefault="00CC5A32" w:rsidP="00F505C1">
      <w:pPr>
        <w:pStyle w:val="af1"/>
        <w:numPr>
          <w:ilvl w:val="0"/>
          <w:numId w:val="11"/>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CC5A32" w:rsidRDefault="00CC5A32" w:rsidP="00CC5A32">
      <w:pPr>
        <w:pStyle w:val="af1"/>
        <w:ind w:firstLine="851"/>
        <w:contextualSpacing/>
        <w:jc w:val="both"/>
        <w:rPr>
          <w:rFonts w:ascii="Times New Roman" w:hAnsi="Times New Roman"/>
          <w:sz w:val="24"/>
          <w:szCs w:val="24"/>
          <w:u w:val="single"/>
        </w:rPr>
      </w:pPr>
      <w:r w:rsidRPr="00C96EC5">
        <w:rPr>
          <w:rFonts w:ascii="Times New Roman" w:hAnsi="Times New Roman"/>
          <w:sz w:val="24"/>
          <w:szCs w:val="24"/>
          <w:u w:val="single"/>
        </w:rPr>
        <w:t>Регулятивные качества:</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 xml:space="preserve">Выпускник </w:t>
      </w:r>
      <w:r>
        <w:rPr>
          <w:rFonts w:ascii="Times New Roman" w:hAnsi="Times New Roman"/>
          <w:sz w:val="24"/>
          <w:szCs w:val="24"/>
        </w:rPr>
        <w:t xml:space="preserve">научился: </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принимать и сохранять учебную задачу;</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учитывать выделенные учителем ориентиры действия в новом учебном мат</w:t>
      </w:r>
      <w:r w:rsidRPr="00C96EC5">
        <w:rPr>
          <w:rFonts w:ascii="Times New Roman" w:hAnsi="Times New Roman"/>
          <w:sz w:val="24"/>
          <w:szCs w:val="24"/>
        </w:rPr>
        <w:t>е</w:t>
      </w:r>
      <w:r w:rsidRPr="00C96EC5">
        <w:rPr>
          <w:rFonts w:ascii="Times New Roman" w:hAnsi="Times New Roman"/>
          <w:sz w:val="24"/>
          <w:szCs w:val="24"/>
        </w:rPr>
        <w:t>риале в сотрудничестве с учителем;</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учитывать установленные правила в планировании и контроле способа реш</w:t>
      </w:r>
      <w:r w:rsidRPr="00C96EC5">
        <w:rPr>
          <w:rFonts w:ascii="Times New Roman" w:hAnsi="Times New Roman"/>
          <w:sz w:val="24"/>
          <w:szCs w:val="24"/>
        </w:rPr>
        <w:t>е</w:t>
      </w:r>
      <w:r w:rsidRPr="00C96EC5">
        <w:rPr>
          <w:rFonts w:ascii="Times New Roman" w:hAnsi="Times New Roman"/>
          <w:sz w:val="24"/>
          <w:szCs w:val="24"/>
        </w:rPr>
        <w:t>ния;</w:t>
      </w:r>
      <w:r w:rsidRPr="00C96EC5">
        <w:rPr>
          <w:rFonts w:ascii="Times New Roman" w:hAnsi="Times New Roman"/>
          <w:sz w:val="24"/>
          <w:szCs w:val="24"/>
        </w:rPr>
        <w:br/>
        <w:t>осуществлять итоговый и пошаговый контроль по результату (в случае работы в интеракти</w:t>
      </w:r>
      <w:r w:rsidRPr="00C96EC5">
        <w:rPr>
          <w:rFonts w:ascii="Times New Roman" w:hAnsi="Times New Roman"/>
          <w:sz w:val="24"/>
          <w:szCs w:val="24"/>
        </w:rPr>
        <w:t>в</w:t>
      </w:r>
      <w:r w:rsidRPr="00C96EC5">
        <w:rPr>
          <w:rFonts w:ascii="Times New Roman" w:hAnsi="Times New Roman"/>
          <w:sz w:val="24"/>
          <w:szCs w:val="24"/>
        </w:rPr>
        <w:t>ной среде пользоваться реакцией среды решения з</w:t>
      </w:r>
      <w:r w:rsidRPr="00C96EC5">
        <w:rPr>
          <w:rFonts w:ascii="Times New Roman" w:hAnsi="Times New Roman"/>
          <w:sz w:val="24"/>
          <w:szCs w:val="24"/>
        </w:rPr>
        <w:t>а</w:t>
      </w:r>
      <w:r w:rsidRPr="00C96EC5">
        <w:rPr>
          <w:rFonts w:ascii="Times New Roman" w:hAnsi="Times New Roman"/>
          <w:sz w:val="24"/>
          <w:szCs w:val="24"/>
        </w:rPr>
        <w:t>дачи);</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оценивать правильность выполнения действия на уровне адекватной ретроспе</w:t>
      </w:r>
      <w:r w:rsidRPr="00C96EC5">
        <w:rPr>
          <w:rFonts w:ascii="Times New Roman" w:hAnsi="Times New Roman"/>
          <w:sz w:val="24"/>
          <w:szCs w:val="24"/>
        </w:rPr>
        <w:t>к</w:t>
      </w:r>
      <w:r w:rsidRPr="00C96EC5">
        <w:rPr>
          <w:rFonts w:ascii="Times New Roman" w:hAnsi="Times New Roman"/>
          <w:sz w:val="24"/>
          <w:szCs w:val="24"/>
        </w:rPr>
        <w:t>тивной оценки соответствия результатов требованиям данной задачи и задачной обла</w:t>
      </w:r>
      <w:r w:rsidRPr="00C96EC5">
        <w:rPr>
          <w:rFonts w:ascii="Times New Roman" w:hAnsi="Times New Roman"/>
          <w:sz w:val="24"/>
          <w:szCs w:val="24"/>
        </w:rPr>
        <w:t>с</w:t>
      </w:r>
      <w:r w:rsidRPr="00C96EC5">
        <w:rPr>
          <w:rFonts w:ascii="Times New Roman" w:hAnsi="Times New Roman"/>
          <w:sz w:val="24"/>
          <w:szCs w:val="24"/>
        </w:rPr>
        <w:t>ти;</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адекватно воспринимать предложения и оценку учителей, товарищей, родит</w:t>
      </w:r>
      <w:r w:rsidRPr="00C96EC5">
        <w:rPr>
          <w:rFonts w:ascii="Times New Roman" w:hAnsi="Times New Roman"/>
          <w:sz w:val="24"/>
          <w:szCs w:val="24"/>
        </w:rPr>
        <w:t>е</w:t>
      </w:r>
      <w:r w:rsidRPr="00C96EC5">
        <w:rPr>
          <w:rFonts w:ascii="Times New Roman" w:hAnsi="Times New Roman"/>
          <w:sz w:val="24"/>
          <w:szCs w:val="24"/>
        </w:rPr>
        <w:t>лей и других людей;</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различать способ и результат действия;</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w:t>
      </w:r>
      <w:r w:rsidRPr="00C96EC5">
        <w:rPr>
          <w:rFonts w:ascii="Times New Roman" w:hAnsi="Times New Roman"/>
          <w:sz w:val="24"/>
          <w:szCs w:val="24"/>
        </w:rPr>
        <w:t>з</w:t>
      </w:r>
      <w:r w:rsidRPr="00C96EC5">
        <w:rPr>
          <w:rFonts w:ascii="Times New Roman" w:hAnsi="Times New Roman"/>
          <w:sz w:val="24"/>
          <w:szCs w:val="24"/>
        </w:rPr>
        <w:t>дания нового, более совершенного результата, использовать запись (фиксацию)в цифровой форме хода и результатов решения задачи, собственной звучащей речи на русском, ро</w:t>
      </w:r>
      <w:r w:rsidRPr="00C96EC5">
        <w:rPr>
          <w:rFonts w:ascii="Times New Roman" w:hAnsi="Times New Roman"/>
          <w:sz w:val="24"/>
          <w:szCs w:val="24"/>
        </w:rPr>
        <w:t>д</w:t>
      </w:r>
      <w:r w:rsidRPr="00C96EC5">
        <w:rPr>
          <w:rFonts w:ascii="Times New Roman" w:hAnsi="Times New Roman"/>
          <w:sz w:val="24"/>
          <w:szCs w:val="24"/>
        </w:rPr>
        <w:t>ном и иностранном языках;</w:t>
      </w:r>
    </w:p>
    <w:p w:rsidR="00CC5A32" w:rsidRDefault="00CC5A32" w:rsidP="00F505C1">
      <w:pPr>
        <w:pStyle w:val="af1"/>
        <w:numPr>
          <w:ilvl w:val="0"/>
          <w:numId w:val="12"/>
        </w:numPr>
        <w:tabs>
          <w:tab w:val="left" w:pos="1134"/>
        </w:tabs>
        <w:ind w:left="0" w:firstLine="851"/>
        <w:contextualSpacing/>
        <w:jc w:val="both"/>
        <w:rPr>
          <w:rFonts w:ascii="Times New Roman" w:hAnsi="Times New Roman"/>
          <w:sz w:val="24"/>
          <w:szCs w:val="24"/>
        </w:rPr>
      </w:pPr>
      <w:r w:rsidRPr="00C96EC5">
        <w:rPr>
          <w:rFonts w:ascii="Times New Roman" w:hAnsi="Times New Roman"/>
          <w:sz w:val="24"/>
          <w:szCs w:val="24"/>
        </w:rPr>
        <w:t>выполнять учебные действия в материализованной и умственной фо</w:t>
      </w:r>
      <w:r w:rsidRPr="00C96EC5">
        <w:rPr>
          <w:rFonts w:ascii="Times New Roman" w:hAnsi="Times New Roman"/>
          <w:sz w:val="24"/>
          <w:szCs w:val="24"/>
        </w:rPr>
        <w:t>р</w:t>
      </w:r>
      <w:r w:rsidRPr="00C96EC5">
        <w:rPr>
          <w:rFonts w:ascii="Times New Roman" w:hAnsi="Times New Roman"/>
          <w:sz w:val="24"/>
          <w:szCs w:val="24"/>
        </w:rPr>
        <w:t>ме.</w:t>
      </w:r>
    </w:p>
    <w:p w:rsidR="00CC5A32" w:rsidRDefault="00CC5A32" w:rsidP="00CC5A32">
      <w:pPr>
        <w:pStyle w:val="af1"/>
        <w:ind w:firstLine="851"/>
        <w:contextualSpacing/>
        <w:jc w:val="both"/>
        <w:rPr>
          <w:rFonts w:ascii="Times New Roman" w:hAnsi="Times New Roman"/>
          <w:sz w:val="24"/>
          <w:szCs w:val="24"/>
          <w:u w:val="single"/>
        </w:rPr>
      </w:pPr>
      <w:r w:rsidRPr="00C96EC5">
        <w:rPr>
          <w:rFonts w:ascii="Times New Roman" w:hAnsi="Times New Roman"/>
          <w:sz w:val="24"/>
          <w:szCs w:val="24"/>
          <w:u w:val="single"/>
        </w:rPr>
        <w:t>Познавательные качества:</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Выпускник научи</w:t>
      </w:r>
      <w:r>
        <w:rPr>
          <w:rFonts w:ascii="Times New Roman" w:hAnsi="Times New Roman"/>
          <w:sz w:val="24"/>
          <w:szCs w:val="24"/>
        </w:rPr>
        <w:t>л</w:t>
      </w:r>
      <w:r w:rsidRPr="00C96EC5">
        <w:rPr>
          <w:rFonts w:ascii="Times New Roman" w:hAnsi="Times New Roman"/>
          <w:sz w:val="24"/>
          <w:szCs w:val="24"/>
        </w:rPr>
        <w:t>ся:</w:t>
      </w:r>
      <w:r>
        <w:rPr>
          <w:rFonts w:ascii="Times New Roman" w:hAnsi="Times New Roman"/>
          <w:sz w:val="24"/>
          <w:szCs w:val="24"/>
        </w:rPr>
        <w:t xml:space="preserve">- </w:t>
      </w:r>
      <w:r w:rsidRPr="003A5ABF">
        <w:rPr>
          <w:rFonts w:ascii="Times New Roman" w:hAnsi="Times New Roman"/>
          <w:sz w:val="24"/>
          <w:szCs w:val="24"/>
        </w:rPr>
        <w:t>осуществлять поиск необходимой информации для выполн</w:t>
      </w:r>
      <w:r w:rsidRPr="003A5ABF">
        <w:rPr>
          <w:rFonts w:ascii="Times New Roman" w:hAnsi="Times New Roman"/>
          <w:sz w:val="24"/>
          <w:szCs w:val="24"/>
        </w:rPr>
        <w:t>е</w:t>
      </w:r>
      <w:r w:rsidRPr="003A5ABF">
        <w:rPr>
          <w:rFonts w:ascii="Times New Roman" w:hAnsi="Times New Roman"/>
          <w:sz w:val="24"/>
          <w:szCs w:val="24"/>
        </w:rPr>
        <w:t>ния учебных заданий с испол</w:t>
      </w:r>
      <w:r w:rsidRPr="003A5ABF">
        <w:rPr>
          <w:rFonts w:ascii="Times New Roman" w:hAnsi="Times New Roman"/>
          <w:sz w:val="24"/>
          <w:szCs w:val="24"/>
        </w:rPr>
        <w:t>ь</w:t>
      </w:r>
      <w:r w:rsidRPr="003A5ABF">
        <w:rPr>
          <w:rFonts w:ascii="Times New Roman" w:hAnsi="Times New Roman"/>
          <w:sz w:val="24"/>
          <w:szCs w:val="24"/>
        </w:rPr>
        <w:t>зованием учебной литературы, энциклопедий, справочников (включая электронные, цифр</w:t>
      </w:r>
      <w:r w:rsidRPr="003A5ABF">
        <w:rPr>
          <w:rFonts w:ascii="Times New Roman" w:hAnsi="Times New Roman"/>
          <w:sz w:val="24"/>
          <w:szCs w:val="24"/>
        </w:rPr>
        <w:t>о</w:t>
      </w:r>
      <w:r w:rsidRPr="003A5ABF">
        <w:rPr>
          <w:rFonts w:ascii="Times New Roman" w:hAnsi="Times New Roman"/>
          <w:sz w:val="24"/>
          <w:szCs w:val="24"/>
        </w:rPr>
        <w:t>вые), в открытом информационном пространстве, в том числе контролируемом пространстве Интернета;</w:t>
      </w:r>
      <w:r>
        <w:rPr>
          <w:rFonts w:ascii="Times New Roman" w:hAnsi="Times New Roman"/>
          <w:sz w:val="24"/>
          <w:szCs w:val="24"/>
        </w:rPr>
        <w:t xml:space="preserve"> </w:t>
      </w:r>
      <w:r w:rsidRPr="003A5ABF">
        <w:rPr>
          <w:rFonts w:ascii="Times New Roman" w:hAnsi="Times New Roman"/>
          <w:sz w:val="24"/>
          <w:szCs w:val="24"/>
        </w:rPr>
        <w:t>осуществлять запись (фиксацию) выборочной и</w:t>
      </w:r>
      <w:r w:rsidRPr="003A5ABF">
        <w:rPr>
          <w:rFonts w:ascii="Times New Roman" w:hAnsi="Times New Roman"/>
          <w:sz w:val="24"/>
          <w:szCs w:val="24"/>
        </w:rPr>
        <w:t>н</w:t>
      </w:r>
      <w:r w:rsidRPr="003A5ABF">
        <w:rPr>
          <w:rFonts w:ascii="Times New Roman" w:hAnsi="Times New Roman"/>
          <w:sz w:val="24"/>
          <w:szCs w:val="24"/>
        </w:rPr>
        <w:t>формации об окружающем мире и о себе самом, в том числе с помощью инстр</w:t>
      </w:r>
      <w:r w:rsidRPr="003A5ABF">
        <w:rPr>
          <w:rFonts w:ascii="Times New Roman" w:hAnsi="Times New Roman"/>
          <w:sz w:val="24"/>
          <w:szCs w:val="24"/>
        </w:rPr>
        <w:t>у</w:t>
      </w:r>
      <w:r w:rsidRPr="003A5ABF">
        <w:rPr>
          <w:rFonts w:ascii="Times New Roman" w:hAnsi="Times New Roman"/>
          <w:sz w:val="24"/>
          <w:szCs w:val="24"/>
        </w:rPr>
        <w:t>ментов ИКТ;</w:t>
      </w:r>
      <w:r>
        <w:rPr>
          <w:rFonts w:ascii="Times New Roman" w:hAnsi="Times New Roman"/>
          <w:sz w:val="24"/>
          <w:szCs w:val="24"/>
        </w:rPr>
        <w:t xml:space="preserve"> </w:t>
      </w:r>
      <w:r w:rsidRPr="00C96EC5">
        <w:rPr>
          <w:rFonts w:ascii="Times New Roman" w:hAnsi="Times New Roman"/>
          <w:sz w:val="24"/>
          <w:szCs w:val="24"/>
        </w:rPr>
        <w:t xml:space="preserve"> использовать знаково-символические средства, в том числе модели (включая виртуальные) и схемы (включая концептуальные) для решения задач;</w:t>
      </w:r>
      <w:r>
        <w:rPr>
          <w:rFonts w:ascii="Times New Roman" w:hAnsi="Times New Roman"/>
          <w:sz w:val="24"/>
          <w:szCs w:val="24"/>
        </w:rPr>
        <w:t xml:space="preserve"> </w:t>
      </w:r>
      <w:r w:rsidRPr="00C96EC5">
        <w:rPr>
          <w:rFonts w:ascii="Times New Roman" w:hAnsi="Times New Roman"/>
          <w:sz w:val="24"/>
          <w:szCs w:val="24"/>
        </w:rPr>
        <w:t>сообщения в устной и письменной форме;</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ориентироваться на разнообразие способов решения задач;</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основам смыслового восприятия художественных и познавательных текстов, выд</w:t>
      </w:r>
      <w:r w:rsidRPr="00C96EC5">
        <w:rPr>
          <w:rFonts w:ascii="Times New Roman" w:hAnsi="Times New Roman"/>
          <w:sz w:val="24"/>
          <w:szCs w:val="24"/>
        </w:rPr>
        <w:t>е</w:t>
      </w:r>
      <w:r w:rsidRPr="00C96EC5">
        <w:rPr>
          <w:rFonts w:ascii="Times New Roman" w:hAnsi="Times New Roman"/>
          <w:sz w:val="24"/>
          <w:szCs w:val="24"/>
        </w:rPr>
        <w:t>лять существенную информацию из сообщений разных видов (в первую очередь те</w:t>
      </w:r>
      <w:r w:rsidRPr="00C96EC5">
        <w:rPr>
          <w:rFonts w:ascii="Times New Roman" w:hAnsi="Times New Roman"/>
          <w:sz w:val="24"/>
          <w:szCs w:val="24"/>
        </w:rPr>
        <w:t>к</w:t>
      </w:r>
      <w:r w:rsidRPr="00C96EC5">
        <w:rPr>
          <w:rFonts w:ascii="Times New Roman" w:hAnsi="Times New Roman"/>
          <w:sz w:val="24"/>
          <w:szCs w:val="24"/>
        </w:rPr>
        <w:t>стов);</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осуществлять анализ объектов с выделением существенных и несущественных пр</w:t>
      </w:r>
      <w:r w:rsidRPr="00C96EC5">
        <w:rPr>
          <w:rFonts w:ascii="Times New Roman" w:hAnsi="Times New Roman"/>
          <w:sz w:val="24"/>
          <w:szCs w:val="24"/>
        </w:rPr>
        <w:t>и</w:t>
      </w:r>
      <w:r w:rsidRPr="00C96EC5">
        <w:rPr>
          <w:rFonts w:ascii="Times New Roman" w:hAnsi="Times New Roman"/>
          <w:sz w:val="24"/>
          <w:szCs w:val="24"/>
        </w:rPr>
        <w:t>зн</w:t>
      </w:r>
      <w:r w:rsidRPr="00C96EC5">
        <w:rPr>
          <w:rFonts w:ascii="Times New Roman" w:hAnsi="Times New Roman"/>
          <w:sz w:val="24"/>
          <w:szCs w:val="24"/>
        </w:rPr>
        <w:t>а</w:t>
      </w:r>
      <w:r w:rsidRPr="00C96EC5">
        <w:rPr>
          <w:rFonts w:ascii="Times New Roman" w:hAnsi="Times New Roman"/>
          <w:sz w:val="24"/>
          <w:szCs w:val="24"/>
        </w:rPr>
        <w:t>ков;</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осуществлять синтез как составление целого из частей;</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проводить сравнение, классификацию по заданным критериям;</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устанавливать пр</w:t>
      </w:r>
      <w:r w:rsidRPr="00C96EC5">
        <w:rPr>
          <w:rFonts w:ascii="Times New Roman" w:hAnsi="Times New Roman"/>
          <w:sz w:val="24"/>
          <w:szCs w:val="24"/>
        </w:rPr>
        <w:t>и</w:t>
      </w:r>
      <w:r w:rsidRPr="00C96EC5">
        <w:rPr>
          <w:rFonts w:ascii="Times New Roman" w:hAnsi="Times New Roman"/>
          <w:sz w:val="24"/>
          <w:szCs w:val="24"/>
        </w:rPr>
        <w:t>чинно-следственные связи в изучаемом круге явлений;</w:t>
      </w:r>
      <w:r w:rsidRPr="00C96EC5">
        <w:rPr>
          <w:rFonts w:ascii="Times New Roman" w:hAnsi="Times New Roman"/>
          <w:sz w:val="24"/>
          <w:szCs w:val="24"/>
        </w:rPr>
        <w:br/>
        <w:t>строить рассуждения в форме связи простых суждений об объекте, его строении, свойствах и связях;</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осуществлять по</w:t>
      </w:r>
      <w:r w:rsidRPr="00C96EC5">
        <w:rPr>
          <w:rFonts w:ascii="Times New Roman" w:hAnsi="Times New Roman"/>
          <w:sz w:val="24"/>
          <w:szCs w:val="24"/>
        </w:rPr>
        <w:t>д</w:t>
      </w:r>
      <w:r w:rsidRPr="00C96EC5">
        <w:rPr>
          <w:rFonts w:ascii="Times New Roman" w:hAnsi="Times New Roman"/>
          <w:sz w:val="24"/>
          <w:szCs w:val="24"/>
        </w:rPr>
        <w:t>ведение пол понятие на основе распознавания объектов, выделения сущ</w:t>
      </w:r>
      <w:r w:rsidRPr="00C96EC5">
        <w:rPr>
          <w:rFonts w:ascii="Times New Roman" w:hAnsi="Times New Roman"/>
          <w:sz w:val="24"/>
          <w:szCs w:val="24"/>
        </w:rPr>
        <w:t>е</w:t>
      </w:r>
      <w:r w:rsidRPr="00C96EC5">
        <w:rPr>
          <w:rFonts w:ascii="Times New Roman" w:hAnsi="Times New Roman"/>
          <w:sz w:val="24"/>
          <w:szCs w:val="24"/>
        </w:rPr>
        <w:t>ственных признаков и их синтеза;</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lastRenderedPageBreak/>
        <w:t xml:space="preserve">устанавливать аналогии; </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u w:val="single"/>
        </w:rPr>
        <w:t xml:space="preserve">Коммуникативные качества: </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Выпускник научи</w:t>
      </w:r>
      <w:r>
        <w:rPr>
          <w:rFonts w:ascii="Times New Roman" w:hAnsi="Times New Roman"/>
          <w:sz w:val="24"/>
          <w:szCs w:val="24"/>
        </w:rPr>
        <w:t>л</w:t>
      </w:r>
      <w:r w:rsidRPr="00C96EC5">
        <w:rPr>
          <w:rFonts w:ascii="Times New Roman" w:hAnsi="Times New Roman"/>
          <w:sz w:val="24"/>
          <w:szCs w:val="24"/>
        </w:rPr>
        <w:t>ся:</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адекватно использовать коммуникативные, прежде всего речевые, средства для р</w:t>
      </w:r>
      <w:r w:rsidRPr="00C96EC5">
        <w:rPr>
          <w:rFonts w:ascii="Times New Roman" w:hAnsi="Times New Roman"/>
          <w:sz w:val="24"/>
          <w:szCs w:val="24"/>
        </w:rPr>
        <w:t>е</w:t>
      </w:r>
      <w:r w:rsidRPr="00C96EC5">
        <w:rPr>
          <w:rFonts w:ascii="Times New Roman" w:hAnsi="Times New Roman"/>
          <w:sz w:val="24"/>
          <w:szCs w:val="24"/>
        </w:rPr>
        <w:t>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w:t>
      </w:r>
      <w:r w:rsidRPr="00C96EC5">
        <w:rPr>
          <w:rFonts w:ascii="Times New Roman" w:hAnsi="Times New Roman"/>
          <w:sz w:val="24"/>
          <w:szCs w:val="24"/>
        </w:rPr>
        <w:t>м</w:t>
      </w:r>
      <w:r w:rsidRPr="00C96EC5">
        <w:rPr>
          <w:rFonts w:ascii="Times New Roman" w:hAnsi="Times New Roman"/>
          <w:sz w:val="24"/>
          <w:szCs w:val="24"/>
        </w:rPr>
        <w:t>муникации, используя в том числе средства и инструменты ИКТ и дистанционного общ</w:t>
      </w:r>
      <w:r w:rsidRPr="00C96EC5">
        <w:rPr>
          <w:rFonts w:ascii="Times New Roman" w:hAnsi="Times New Roman"/>
          <w:sz w:val="24"/>
          <w:szCs w:val="24"/>
        </w:rPr>
        <w:t>е</w:t>
      </w:r>
      <w:r w:rsidRPr="00C96EC5">
        <w:rPr>
          <w:rFonts w:ascii="Times New Roman" w:hAnsi="Times New Roman"/>
          <w:sz w:val="24"/>
          <w:szCs w:val="24"/>
        </w:rPr>
        <w:t>ния;</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w:t>
      </w:r>
      <w:r w:rsidRPr="00C96EC5">
        <w:rPr>
          <w:rFonts w:ascii="Times New Roman" w:hAnsi="Times New Roman"/>
          <w:sz w:val="24"/>
          <w:szCs w:val="24"/>
        </w:rPr>
        <w:t>и</w:t>
      </w:r>
      <w:r w:rsidRPr="00C96EC5">
        <w:rPr>
          <w:rFonts w:ascii="Times New Roman" w:hAnsi="Times New Roman"/>
          <w:sz w:val="24"/>
          <w:szCs w:val="24"/>
        </w:rPr>
        <w:t>модействии;</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учитывать разные мнения и стремиться к координации различных позиций в сотру</w:t>
      </w:r>
      <w:r w:rsidRPr="00C96EC5">
        <w:rPr>
          <w:rFonts w:ascii="Times New Roman" w:hAnsi="Times New Roman"/>
          <w:sz w:val="24"/>
          <w:szCs w:val="24"/>
        </w:rPr>
        <w:t>д</w:t>
      </w:r>
      <w:r w:rsidRPr="00C96EC5">
        <w:rPr>
          <w:rFonts w:ascii="Times New Roman" w:hAnsi="Times New Roman"/>
          <w:sz w:val="24"/>
          <w:szCs w:val="24"/>
        </w:rPr>
        <w:t>ничестве;</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формулировать собственное мнение и позицию;</w:t>
      </w:r>
    </w:p>
    <w:p w:rsidR="00CC5A32"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оговариваться и приходить к общему решению в совместной деятельности, в том числе в ситуации столкновения интересов;</w:t>
      </w:r>
    </w:p>
    <w:p w:rsidR="00CC5A32" w:rsidRPr="00C96EC5" w:rsidRDefault="00CC5A32" w:rsidP="00CC5A32">
      <w:pPr>
        <w:pStyle w:val="af1"/>
        <w:ind w:firstLine="851"/>
        <w:contextualSpacing/>
        <w:jc w:val="both"/>
        <w:rPr>
          <w:rFonts w:ascii="Times New Roman" w:hAnsi="Times New Roman"/>
          <w:sz w:val="24"/>
          <w:szCs w:val="24"/>
        </w:rPr>
      </w:pPr>
      <w:r w:rsidRPr="00C96EC5">
        <w:rPr>
          <w:rFonts w:ascii="Times New Roman" w:hAnsi="Times New Roman"/>
          <w:sz w:val="24"/>
          <w:szCs w:val="24"/>
        </w:rPr>
        <w:t>строить понятные для партнёра высказывания, учитывающие, что партнёр знает и видит, а что нет;</w:t>
      </w:r>
    </w:p>
    <w:p w:rsidR="00CC5A32" w:rsidRPr="00C96EC5" w:rsidRDefault="00CC5A32" w:rsidP="00F505C1">
      <w:pPr>
        <w:pStyle w:val="af1"/>
        <w:keepNext/>
        <w:keepLines/>
        <w:numPr>
          <w:ilvl w:val="0"/>
          <w:numId w:val="13"/>
        </w:numPr>
        <w:tabs>
          <w:tab w:val="left" w:pos="1134"/>
        </w:tabs>
        <w:ind w:left="0" w:firstLine="851"/>
        <w:contextualSpacing/>
        <w:rPr>
          <w:rFonts w:ascii="Times New Roman" w:hAnsi="Times New Roman"/>
          <w:sz w:val="24"/>
          <w:szCs w:val="24"/>
        </w:rPr>
      </w:pPr>
      <w:r w:rsidRPr="00C96EC5">
        <w:rPr>
          <w:rFonts w:ascii="Times New Roman" w:hAnsi="Times New Roman"/>
          <w:sz w:val="24"/>
          <w:szCs w:val="24"/>
        </w:rPr>
        <w:t>задавать вопросы;</w:t>
      </w:r>
    </w:p>
    <w:p w:rsidR="00CC5A32" w:rsidRPr="00C96EC5" w:rsidRDefault="00CC5A32" w:rsidP="00F505C1">
      <w:pPr>
        <w:pStyle w:val="af1"/>
        <w:keepNext/>
        <w:keepLines/>
        <w:numPr>
          <w:ilvl w:val="0"/>
          <w:numId w:val="13"/>
        </w:numPr>
        <w:tabs>
          <w:tab w:val="left" w:pos="1134"/>
        </w:tabs>
        <w:ind w:left="0" w:firstLine="851"/>
        <w:contextualSpacing/>
        <w:rPr>
          <w:rFonts w:ascii="Times New Roman" w:hAnsi="Times New Roman"/>
          <w:sz w:val="24"/>
          <w:szCs w:val="24"/>
        </w:rPr>
      </w:pPr>
      <w:r w:rsidRPr="00C96EC5">
        <w:rPr>
          <w:rFonts w:ascii="Times New Roman" w:hAnsi="Times New Roman"/>
          <w:sz w:val="24"/>
          <w:szCs w:val="24"/>
        </w:rPr>
        <w:t>контролировать действия партнёра;</w:t>
      </w:r>
    </w:p>
    <w:p w:rsidR="00CC5A32" w:rsidRPr="00C96EC5" w:rsidRDefault="00CC5A32" w:rsidP="00F505C1">
      <w:pPr>
        <w:pStyle w:val="af1"/>
        <w:keepNext/>
        <w:keepLines/>
        <w:numPr>
          <w:ilvl w:val="0"/>
          <w:numId w:val="13"/>
        </w:numPr>
        <w:tabs>
          <w:tab w:val="left" w:pos="1134"/>
        </w:tabs>
        <w:ind w:left="0" w:firstLine="851"/>
        <w:contextualSpacing/>
        <w:rPr>
          <w:rFonts w:ascii="Times New Roman" w:hAnsi="Times New Roman"/>
          <w:sz w:val="24"/>
          <w:szCs w:val="24"/>
        </w:rPr>
      </w:pPr>
      <w:r w:rsidRPr="00C96EC5">
        <w:rPr>
          <w:rFonts w:ascii="Times New Roman" w:hAnsi="Times New Roman"/>
          <w:sz w:val="24"/>
          <w:szCs w:val="24"/>
        </w:rPr>
        <w:t>использовать речь для регуляции своего действия;</w:t>
      </w:r>
    </w:p>
    <w:p w:rsidR="00CC5A32" w:rsidRPr="00C96EC5" w:rsidRDefault="00CC5A32" w:rsidP="00F505C1">
      <w:pPr>
        <w:pStyle w:val="af1"/>
        <w:keepNext/>
        <w:keepLines/>
        <w:numPr>
          <w:ilvl w:val="0"/>
          <w:numId w:val="13"/>
        </w:numPr>
        <w:tabs>
          <w:tab w:val="left" w:pos="1134"/>
        </w:tabs>
        <w:ind w:left="0" w:firstLine="851"/>
        <w:contextualSpacing/>
        <w:rPr>
          <w:rFonts w:ascii="Times New Roman" w:hAnsi="Times New Roman"/>
          <w:sz w:val="24"/>
          <w:szCs w:val="24"/>
        </w:rPr>
      </w:pPr>
      <w:r w:rsidRPr="00C96EC5">
        <w:rPr>
          <w:rFonts w:ascii="Times New Roman" w:hAnsi="Times New Roman"/>
          <w:sz w:val="24"/>
          <w:szCs w:val="24"/>
        </w:rPr>
        <w:t>адекватно использовать речевые средства для решения различных коммуникати</w:t>
      </w:r>
      <w:r w:rsidRPr="00C96EC5">
        <w:rPr>
          <w:rFonts w:ascii="Times New Roman" w:hAnsi="Times New Roman"/>
          <w:sz w:val="24"/>
          <w:szCs w:val="24"/>
        </w:rPr>
        <w:t>в</w:t>
      </w:r>
      <w:r w:rsidRPr="00C96EC5">
        <w:rPr>
          <w:rFonts w:ascii="Times New Roman" w:hAnsi="Times New Roman"/>
          <w:sz w:val="24"/>
          <w:szCs w:val="24"/>
        </w:rPr>
        <w:t>ных задач, строить монологическое высказывание, владеть диалогической формой речи.</w:t>
      </w:r>
    </w:p>
    <w:p w:rsidR="00CC5A32" w:rsidRDefault="00CC5A32" w:rsidP="00CC5A32">
      <w:pPr>
        <w:pStyle w:val="af1"/>
        <w:ind w:firstLine="851"/>
        <w:contextualSpacing/>
        <w:jc w:val="both"/>
        <w:rPr>
          <w:rFonts w:ascii="Times New Roman" w:hAnsi="Times New Roman"/>
          <w:sz w:val="24"/>
          <w:szCs w:val="24"/>
        </w:rPr>
      </w:pPr>
    </w:p>
    <w:p w:rsidR="007510A7" w:rsidRDefault="00FC46EE" w:rsidP="006F4869">
      <w:pPr>
        <w:spacing w:line="360" w:lineRule="auto"/>
        <w:rPr>
          <w:b/>
          <w:bCs/>
        </w:rPr>
      </w:pPr>
      <w:r>
        <w:rPr>
          <w:b/>
          <w:bCs/>
        </w:rPr>
        <w:t xml:space="preserve">4.4. </w:t>
      </w:r>
      <w:r w:rsidR="007510A7">
        <w:rPr>
          <w:b/>
          <w:bCs/>
        </w:rPr>
        <w:t>Цели и задачи программы развития</w:t>
      </w:r>
    </w:p>
    <w:p w:rsidR="00CC5A32" w:rsidRPr="006F4869" w:rsidRDefault="007510A7" w:rsidP="006F4869">
      <w:pPr>
        <w:ind w:firstLine="567"/>
        <w:jc w:val="both"/>
      </w:pPr>
      <w:r>
        <w:rPr>
          <w:b/>
          <w:bCs/>
        </w:rPr>
        <w:t>Цель Программы развития гимназии</w:t>
      </w:r>
      <w:r>
        <w:t xml:space="preserve"> – Определение конкурентных преимуществ гимназии и обеспечение их качественной реализации в виде образовательных услуг. Созд</w:t>
      </w:r>
      <w:r>
        <w:t>а</w:t>
      </w:r>
      <w:r>
        <w:t>ние единого инновационного образовательного пространства на основе использования новых технологий в обучении и воспитании за счет усовершенствования технологических решений и образовательных проектов, разработки новых моделей образовательного процесса, аде</w:t>
      </w:r>
      <w:r>
        <w:t>к</w:t>
      </w:r>
      <w:r>
        <w:t>ватных современным условиям для развития личности учащегося.</w:t>
      </w:r>
    </w:p>
    <w:p w:rsidR="007510A7" w:rsidRDefault="007510A7" w:rsidP="006F4869">
      <w:pPr>
        <w:ind w:firstLine="567"/>
        <w:jc w:val="both"/>
      </w:pPr>
      <w:r>
        <w:rPr>
          <w:b/>
          <w:bCs/>
        </w:rPr>
        <w:t>Задачи</w:t>
      </w:r>
      <w:r>
        <w:t>:</w:t>
      </w:r>
    </w:p>
    <w:p w:rsidR="007510A7" w:rsidRDefault="007510A7" w:rsidP="006F4869">
      <w:pPr>
        <w:numPr>
          <w:ilvl w:val="0"/>
          <w:numId w:val="46"/>
        </w:numPr>
        <w:tabs>
          <w:tab w:val="left" w:pos="851"/>
        </w:tabs>
        <w:ind w:left="851" w:hanging="425"/>
        <w:jc w:val="both"/>
      </w:pPr>
      <w:r>
        <w:t>Обеспечить условия перехода гимназии на новые федеральные государственные о</w:t>
      </w:r>
      <w:r>
        <w:t>б</w:t>
      </w:r>
      <w:r>
        <w:t>разовательные стандарты, сохранить высокое качество обучения на основе внедр</w:t>
      </w:r>
      <w:r>
        <w:t>е</w:t>
      </w:r>
      <w:r>
        <w:t>ния новых образовательных технологий.</w:t>
      </w:r>
    </w:p>
    <w:p w:rsidR="007510A7" w:rsidRDefault="007510A7" w:rsidP="006F4869">
      <w:pPr>
        <w:numPr>
          <w:ilvl w:val="0"/>
          <w:numId w:val="46"/>
        </w:numPr>
        <w:tabs>
          <w:tab w:val="left" w:pos="851"/>
        </w:tabs>
        <w:ind w:left="851" w:hanging="425"/>
        <w:jc w:val="both"/>
      </w:pPr>
      <w:r>
        <w:t>Продолжить развитие ресурсного (материально-технического, кадрового, научно-методического) обеспечения образовательного процесса.</w:t>
      </w:r>
    </w:p>
    <w:p w:rsidR="007510A7" w:rsidRDefault="007510A7" w:rsidP="006F4869">
      <w:pPr>
        <w:numPr>
          <w:ilvl w:val="0"/>
          <w:numId w:val="46"/>
        </w:numPr>
        <w:tabs>
          <w:tab w:val="left" w:pos="851"/>
        </w:tabs>
        <w:ind w:left="851" w:hanging="425"/>
        <w:jc w:val="both"/>
      </w:pPr>
      <w:r>
        <w:t>Создать поле деятельности, в котором все учащиеся могли проявить свою одаре</w:t>
      </w:r>
      <w:r>
        <w:t>н</w:t>
      </w:r>
      <w:r>
        <w:t>ность.</w:t>
      </w:r>
    </w:p>
    <w:p w:rsidR="007510A7" w:rsidRDefault="007510A7" w:rsidP="006F4869">
      <w:pPr>
        <w:numPr>
          <w:ilvl w:val="0"/>
          <w:numId w:val="46"/>
        </w:numPr>
        <w:tabs>
          <w:tab w:val="left" w:pos="851"/>
        </w:tabs>
        <w:ind w:left="851" w:hanging="425"/>
        <w:jc w:val="both"/>
      </w:pPr>
      <w:r>
        <w:t>Продолжить развитие информатизации образования гимназии.</w:t>
      </w:r>
    </w:p>
    <w:p w:rsidR="007510A7" w:rsidRDefault="007510A7" w:rsidP="006F4869">
      <w:pPr>
        <w:numPr>
          <w:ilvl w:val="0"/>
          <w:numId w:val="46"/>
        </w:numPr>
        <w:tabs>
          <w:tab w:val="left" w:pos="851"/>
        </w:tabs>
        <w:ind w:left="851" w:hanging="425"/>
        <w:jc w:val="both"/>
      </w:pPr>
      <w:r>
        <w:t>Совершенствовать воспитательную систему, ориентированную на творческое с</w:t>
      </w:r>
      <w:r>
        <w:t>о</w:t>
      </w:r>
      <w:r>
        <w:t>трудничество и преобразующую совместную деятельность учителя – ученика – р</w:t>
      </w:r>
      <w:r>
        <w:t>о</w:t>
      </w:r>
      <w:r>
        <w:t xml:space="preserve">дителей – социальной среды. </w:t>
      </w:r>
    </w:p>
    <w:p w:rsidR="007510A7" w:rsidRDefault="007510A7" w:rsidP="006F4869">
      <w:pPr>
        <w:numPr>
          <w:ilvl w:val="0"/>
          <w:numId w:val="46"/>
        </w:numPr>
        <w:tabs>
          <w:tab w:val="left" w:pos="851"/>
        </w:tabs>
        <w:ind w:left="851" w:hanging="425"/>
        <w:jc w:val="both"/>
      </w:pPr>
      <w:r>
        <w:t>Продолжить работу по сохранению здоровья всех участников образовательного пр</w:t>
      </w:r>
      <w:r>
        <w:t>о</w:t>
      </w:r>
      <w:r>
        <w:t>цесса и пропаганде здорового образа жизни.</w:t>
      </w:r>
    </w:p>
    <w:p w:rsidR="007510A7" w:rsidRDefault="007510A7" w:rsidP="006F4869">
      <w:pPr>
        <w:numPr>
          <w:ilvl w:val="0"/>
          <w:numId w:val="46"/>
        </w:numPr>
        <w:tabs>
          <w:tab w:val="left" w:pos="851"/>
        </w:tabs>
        <w:ind w:left="851" w:hanging="425"/>
        <w:jc w:val="both"/>
      </w:pPr>
      <w:r>
        <w:t>Совершенствовать систему управления гимназией на основе принципов обществе</w:t>
      </w:r>
      <w:r>
        <w:t>н</w:t>
      </w:r>
      <w:r>
        <w:t>но-административного управления с использованием информационно-коммуникационных технологий.</w:t>
      </w:r>
    </w:p>
    <w:p w:rsidR="007510A7" w:rsidRDefault="007510A7" w:rsidP="006F4869">
      <w:pPr>
        <w:jc w:val="both"/>
        <w:rPr>
          <w:sz w:val="17"/>
          <w:szCs w:val="17"/>
        </w:rPr>
      </w:pPr>
    </w:p>
    <w:p w:rsidR="007510A7" w:rsidRDefault="00FC46EE" w:rsidP="006F4869">
      <w:pPr>
        <w:pStyle w:val="af3"/>
        <w:spacing w:before="0" w:beforeAutospacing="0" w:after="0" w:afterAutospacing="0"/>
        <w:ind w:firstLine="540"/>
        <w:jc w:val="both"/>
        <w:rPr>
          <w:b/>
        </w:rPr>
      </w:pPr>
      <w:r>
        <w:rPr>
          <w:b/>
        </w:rPr>
        <w:t>4.5</w:t>
      </w:r>
      <w:r w:rsidR="0033371E">
        <w:rPr>
          <w:b/>
        </w:rPr>
        <w:t xml:space="preserve">. </w:t>
      </w:r>
      <w:r w:rsidR="007510A7">
        <w:rPr>
          <w:b/>
        </w:rPr>
        <w:t xml:space="preserve">Направления работы гимназии: </w:t>
      </w:r>
    </w:p>
    <w:p w:rsidR="007510A7" w:rsidRDefault="007510A7" w:rsidP="006F4869">
      <w:pPr>
        <w:pStyle w:val="af3"/>
        <w:numPr>
          <w:ilvl w:val="0"/>
          <w:numId w:val="44"/>
        </w:numPr>
        <w:tabs>
          <w:tab w:val="left" w:pos="709"/>
        </w:tabs>
        <w:suppressAutoHyphens/>
        <w:spacing w:before="0" w:beforeAutospacing="0" w:after="0" w:afterAutospacing="0"/>
        <w:ind w:left="720" w:hanging="436"/>
        <w:jc w:val="both"/>
      </w:pPr>
      <w:r>
        <w:t>развитие ребенка, а не передача готовых знаний и истин, с тем, чтобы научить его самого добывать знания и истины, т.е. жить не чужим, а собственным умом. Работа гимназии основана на развивающем обучении, предполагающем обучение в зоне ближайшего развития, в соответствии с идеями Л.С. Выготского, Л.В. Занкова;</w:t>
      </w:r>
    </w:p>
    <w:p w:rsidR="007510A7" w:rsidRDefault="007510A7" w:rsidP="006F4869">
      <w:pPr>
        <w:pStyle w:val="af3"/>
        <w:numPr>
          <w:ilvl w:val="0"/>
          <w:numId w:val="44"/>
        </w:numPr>
        <w:tabs>
          <w:tab w:val="left" w:pos="709"/>
          <w:tab w:val="left" w:pos="1036"/>
        </w:tabs>
        <w:suppressAutoHyphens/>
        <w:spacing w:before="0" w:beforeAutospacing="0" w:after="0" w:afterAutospacing="0"/>
        <w:ind w:left="721" w:hanging="437"/>
        <w:jc w:val="both"/>
      </w:pPr>
      <w:r>
        <w:t>формирование личности с развитым интеллектом и высоким уровнем культуры, адаптированной к жизни в обществе, готовой к осознанному выбору и освоению профессиональных образовательных программ;</w:t>
      </w:r>
    </w:p>
    <w:p w:rsidR="007510A7" w:rsidRDefault="007510A7" w:rsidP="006F4869">
      <w:pPr>
        <w:pStyle w:val="af3"/>
        <w:numPr>
          <w:ilvl w:val="0"/>
          <w:numId w:val="44"/>
        </w:numPr>
        <w:tabs>
          <w:tab w:val="left" w:pos="709"/>
          <w:tab w:val="left" w:pos="1230"/>
        </w:tabs>
        <w:suppressAutoHyphens/>
        <w:spacing w:before="0" w:beforeAutospacing="0" w:after="0" w:afterAutospacing="0"/>
        <w:ind w:left="721" w:hanging="437"/>
        <w:jc w:val="both"/>
      </w:pPr>
      <w:r>
        <w:lastRenderedPageBreak/>
        <w:t>формирование творческой личности, способной генерировать собственные варианты, принимать решения в условиях неопределенности, т.е. способной действовать не по заданным алгоритмам, а самостоятельно, творчески;</w:t>
      </w:r>
    </w:p>
    <w:p w:rsidR="007510A7" w:rsidRDefault="007510A7" w:rsidP="006F4869">
      <w:pPr>
        <w:pStyle w:val="af3"/>
        <w:numPr>
          <w:ilvl w:val="0"/>
          <w:numId w:val="44"/>
        </w:numPr>
        <w:tabs>
          <w:tab w:val="clear" w:pos="1260"/>
          <w:tab w:val="left" w:pos="709"/>
          <w:tab w:val="left" w:pos="1197"/>
          <w:tab w:val="left" w:pos="1278"/>
        </w:tabs>
        <w:suppressAutoHyphens/>
        <w:spacing w:before="0" w:beforeAutospacing="0" w:after="0" w:afterAutospacing="0"/>
        <w:ind w:left="721" w:hanging="437"/>
        <w:jc w:val="both"/>
      </w:pPr>
      <w:r>
        <w:t>реализация развивающего обучения через продуктивную деятельность учащихся с учетом требований новых образовательных стандартов, возрастной психологии и интегративно-гуманитарного подхода;</w:t>
      </w:r>
    </w:p>
    <w:p w:rsidR="007510A7" w:rsidRDefault="007510A7" w:rsidP="006F4869">
      <w:pPr>
        <w:pStyle w:val="af3"/>
        <w:numPr>
          <w:ilvl w:val="0"/>
          <w:numId w:val="44"/>
        </w:numPr>
        <w:tabs>
          <w:tab w:val="left" w:pos="709"/>
          <w:tab w:val="left" w:pos="971"/>
        </w:tabs>
        <w:suppressAutoHyphens/>
        <w:spacing w:before="0" w:beforeAutospacing="0" w:after="0" w:afterAutospacing="0"/>
        <w:ind w:left="721" w:hanging="437"/>
        <w:jc w:val="both"/>
      </w:pPr>
      <w:r>
        <w:t>создание творческой атмосферы, основанной на внедрении современных методов обучения и воспитания, новых педагогических технологий, разнообразных форм и методов организации учебно-воспитательной деятельности. Каждому ученику должна быть обеспечена возможность самореализации;</w:t>
      </w:r>
    </w:p>
    <w:p w:rsidR="007510A7" w:rsidRDefault="007510A7" w:rsidP="006F4869">
      <w:pPr>
        <w:pStyle w:val="af3"/>
        <w:numPr>
          <w:ilvl w:val="0"/>
          <w:numId w:val="44"/>
        </w:numPr>
        <w:tabs>
          <w:tab w:val="left" w:pos="709"/>
        </w:tabs>
        <w:suppressAutoHyphens/>
        <w:spacing w:before="0" w:beforeAutospacing="0" w:after="0" w:afterAutospacing="0"/>
        <w:ind w:left="721" w:hanging="437"/>
        <w:jc w:val="both"/>
      </w:pPr>
      <w:r>
        <w:t>обеспечение образования на уровне, отвечающем быстрому развитию науки и позволяющим быстро приспосабливаться к постоянным изменениям современного мира;</w:t>
      </w:r>
    </w:p>
    <w:p w:rsidR="007510A7" w:rsidRDefault="007510A7" w:rsidP="006F4869">
      <w:pPr>
        <w:pStyle w:val="af3"/>
        <w:numPr>
          <w:ilvl w:val="0"/>
          <w:numId w:val="44"/>
        </w:numPr>
        <w:tabs>
          <w:tab w:val="left" w:pos="709"/>
          <w:tab w:val="left" w:pos="955"/>
        </w:tabs>
        <w:suppressAutoHyphens/>
        <w:spacing w:before="0" w:beforeAutospacing="0" w:after="0" w:afterAutospacing="0"/>
        <w:ind w:left="720" w:hanging="436"/>
        <w:jc w:val="both"/>
      </w:pPr>
      <w:r>
        <w:t>следование международным требованиям к построению программ для детей с высокими интеллектуальными способностями: углубление содержания программ, развитие высокого уровня мыслительных процессов, развитие понимания собственных способностей учащихся;</w:t>
      </w:r>
    </w:p>
    <w:p w:rsidR="007510A7" w:rsidRDefault="007510A7" w:rsidP="006F4869">
      <w:pPr>
        <w:pStyle w:val="af3"/>
        <w:numPr>
          <w:ilvl w:val="0"/>
          <w:numId w:val="44"/>
        </w:numPr>
        <w:tabs>
          <w:tab w:val="left" w:pos="709"/>
          <w:tab w:val="left" w:pos="1165"/>
        </w:tabs>
        <w:suppressAutoHyphens/>
        <w:spacing w:before="0" w:beforeAutospacing="0" w:after="0" w:afterAutospacing="0"/>
        <w:ind w:left="720" w:hanging="436"/>
        <w:jc w:val="both"/>
      </w:pPr>
      <w:r>
        <w:t xml:space="preserve">формирование здорового образа жизни на основе воспитания бережного отношения каждого ребенка к своему здоровью; </w:t>
      </w:r>
    </w:p>
    <w:p w:rsidR="007510A7" w:rsidRDefault="007510A7" w:rsidP="006F4869">
      <w:pPr>
        <w:pStyle w:val="af3"/>
        <w:numPr>
          <w:ilvl w:val="0"/>
          <w:numId w:val="44"/>
        </w:numPr>
        <w:tabs>
          <w:tab w:val="left" w:pos="709"/>
          <w:tab w:val="left" w:pos="971"/>
        </w:tabs>
        <w:suppressAutoHyphens/>
        <w:spacing w:before="0" w:beforeAutospacing="0" w:after="0" w:afterAutospacing="0"/>
        <w:ind w:left="720" w:hanging="436"/>
        <w:jc w:val="both"/>
      </w:pPr>
      <w:r>
        <w:t>социализация детей и подростков на основе педагогического сотрудничества учащихся, учителей и родителей в системе ученического самоуправления, расширение межведомственных связей с внешкольными учреждениями и развитие системы дополнительного образования.</w:t>
      </w:r>
    </w:p>
    <w:p w:rsidR="0014727B" w:rsidRDefault="0014727B" w:rsidP="00FC46EE">
      <w:pPr>
        <w:rPr>
          <w:b/>
        </w:rPr>
      </w:pPr>
    </w:p>
    <w:p w:rsidR="008351DB" w:rsidRPr="00A21FB4" w:rsidRDefault="0014727B" w:rsidP="00BB787D">
      <w:pPr>
        <w:jc w:val="both"/>
        <w:rPr>
          <w:b/>
        </w:rPr>
      </w:pPr>
      <w:r>
        <w:rPr>
          <w:b/>
        </w:rPr>
        <w:t xml:space="preserve">4.6.  </w:t>
      </w:r>
      <w:r w:rsidR="008351DB">
        <w:rPr>
          <w:b/>
        </w:rPr>
        <w:t xml:space="preserve">Вклад в развитие системы образования муниципального образования </w:t>
      </w:r>
      <w:r w:rsidR="00A21FB4">
        <w:rPr>
          <w:b/>
        </w:rPr>
        <w:t>"</w:t>
      </w:r>
      <w:r w:rsidR="008351DB">
        <w:rPr>
          <w:b/>
        </w:rPr>
        <w:t>Город А</w:t>
      </w:r>
      <w:r w:rsidR="008351DB">
        <w:rPr>
          <w:b/>
        </w:rPr>
        <w:t>р</w:t>
      </w:r>
      <w:r w:rsidR="008351DB">
        <w:rPr>
          <w:b/>
        </w:rPr>
        <w:t>хангельск</w:t>
      </w:r>
      <w:r w:rsidR="00A21FB4">
        <w:rPr>
          <w:b/>
        </w:rPr>
        <w:t>"</w:t>
      </w:r>
    </w:p>
    <w:p w:rsidR="000724E0" w:rsidRDefault="000724E0" w:rsidP="000724E0">
      <w:pPr>
        <w:jc w:val="both"/>
      </w:pPr>
      <w:r>
        <w:t xml:space="preserve">        </w:t>
      </w:r>
      <w:r w:rsidR="008351DB">
        <w:t xml:space="preserve">Учащиеся и педагогические работники активно участвуют  в </w:t>
      </w:r>
      <w:r w:rsidR="000277B0">
        <w:t>семинарах, конференциях, олимпи</w:t>
      </w:r>
      <w:r w:rsidR="000277B0">
        <w:t>а</w:t>
      </w:r>
      <w:r w:rsidR="000277B0">
        <w:t xml:space="preserve">дах, конкурсах, соревнованиях различного уровня. </w:t>
      </w:r>
      <w:r>
        <w:t xml:space="preserve">Учащиеся </w:t>
      </w:r>
      <w:r w:rsidR="000277B0">
        <w:t xml:space="preserve">МБОУ Гимназия № 3 </w:t>
      </w:r>
      <w:r>
        <w:t>неоднократные победители и призеры не только муниципального этапа ВсОШ, но и реги</w:t>
      </w:r>
      <w:r>
        <w:t>о</w:t>
      </w:r>
      <w:r>
        <w:t xml:space="preserve">нального и федерального. ОУ </w:t>
      </w:r>
      <w:r w:rsidR="000277B0">
        <w:t>является опорной и базовой площадкой в сетевом взаимоде</w:t>
      </w:r>
      <w:r w:rsidR="000277B0">
        <w:t>й</w:t>
      </w:r>
      <w:r w:rsidR="000277B0">
        <w:t>ствии образовательных учреждений  города Архангельска</w:t>
      </w:r>
      <w:r>
        <w:t>. Молодые специалисты Герас</w:t>
      </w:r>
      <w:r>
        <w:t>и</w:t>
      </w:r>
      <w:r>
        <w:t xml:space="preserve">мовская М.Е. и Зыкова П.И. победители профессионального конкурса </w:t>
      </w:r>
      <w:r w:rsidR="00A21FB4">
        <w:t>"</w:t>
      </w:r>
      <w:r>
        <w:t>Педагогический д</w:t>
      </w:r>
      <w:r>
        <w:t>е</w:t>
      </w:r>
      <w:r>
        <w:t>бют</w:t>
      </w:r>
      <w:r w:rsidR="00A21FB4">
        <w:t>"</w:t>
      </w:r>
      <w:r>
        <w:t xml:space="preserve">. Растатурова Г.В. победитель </w:t>
      </w:r>
      <w:r w:rsidRPr="00A54ACC">
        <w:rPr>
          <w:sz w:val="26"/>
          <w:szCs w:val="26"/>
        </w:rPr>
        <w:t xml:space="preserve">в </w:t>
      </w:r>
      <w:r w:rsidRPr="000724E0">
        <w:t>областном конкурсе на получение денежного поощр</w:t>
      </w:r>
      <w:r w:rsidRPr="000724E0">
        <w:t>е</w:t>
      </w:r>
      <w:r w:rsidRPr="000724E0">
        <w:t>ния лучшими учител</w:t>
      </w:r>
      <w:r w:rsidRPr="000724E0">
        <w:t>я</w:t>
      </w:r>
      <w:r w:rsidRPr="000724E0">
        <w:t>ми.</w:t>
      </w:r>
    </w:p>
    <w:p w:rsidR="000724E0" w:rsidRPr="00A54ACC" w:rsidRDefault="000724E0" w:rsidP="000724E0">
      <w:pPr>
        <w:jc w:val="both"/>
        <w:rPr>
          <w:sz w:val="26"/>
          <w:szCs w:val="26"/>
        </w:rPr>
      </w:pPr>
      <w:r>
        <w:t xml:space="preserve">   С 2013 года МБОУ Гимназия № 3 входит в число </w:t>
      </w:r>
      <w:r w:rsidR="00A21FB4">
        <w:t>"</w:t>
      </w:r>
      <w:r>
        <w:t>Топ-500</w:t>
      </w:r>
      <w:r w:rsidR="00A21FB4">
        <w:t>"</w:t>
      </w:r>
      <w:r>
        <w:t xml:space="preserve"> лучших школ Российской Ф</w:t>
      </w:r>
      <w:r>
        <w:t>е</w:t>
      </w:r>
      <w:r>
        <w:t>дерации.</w:t>
      </w:r>
    </w:p>
    <w:p w:rsidR="008351DB" w:rsidRPr="008351DB" w:rsidRDefault="008351DB" w:rsidP="00FC46EE"/>
    <w:p w:rsidR="00CC5A32" w:rsidRPr="006A5537" w:rsidRDefault="00F54DE9" w:rsidP="00FC46EE">
      <w:pPr>
        <w:rPr>
          <w:b/>
        </w:rPr>
      </w:pPr>
      <w:r>
        <w:rPr>
          <w:b/>
          <w:lang w:val="en-US"/>
        </w:rPr>
        <w:t>V</w:t>
      </w:r>
      <w:r w:rsidR="00823221" w:rsidRPr="006A5537">
        <w:rPr>
          <w:b/>
        </w:rPr>
        <w:t xml:space="preserve">. </w:t>
      </w:r>
      <w:r w:rsidR="00FC46EE">
        <w:rPr>
          <w:b/>
        </w:rPr>
        <w:t>ТАКТИЧЕСКИЙ РАЗДЕЛ</w:t>
      </w:r>
    </w:p>
    <w:p w:rsidR="00823221" w:rsidRPr="00CE15D1" w:rsidRDefault="00823221" w:rsidP="00823221">
      <w:pPr>
        <w:ind w:firstLine="567"/>
        <w:jc w:val="both"/>
      </w:pPr>
      <w:r>
        <w:t xml:space="preserve">Эффективным способом решения  поставленных задач станет </w:t>
      </w:r>
      <w:r w:rsidRPr="00EB2F6E">
        <w:rPr>
          <w:b/>
          <w:i/>
        </w:rPr>
        <w:t>реализация целевых пр</w:t>
      </w:r>
      <w:r w:rsidRPr="00EB2F6E">
        <w:rPr>
          <w:b/>
          <w:i/>
        </w:rPr>
        <w:t>о</w:t>
      </w:r>
      <w:r w:rsidRPr="00EB2F6E">
        <w:rPr>
          <w:b/>
          <w:i/>
        </w:rPr>
        <w:t xml:space="preserve">грамм и проектов в соответствии с основными направлениями </w:t>
      </w:r>
      <w:r w:rsidRPr="00CE15D1">
        <w:rPr>
          <w:b/>
          <w:i/>
        </w:rPr>
        <w:t>государственной пр</w:t>
      </w:r>
      <w:r w:rsidRPr="00CE15D1">
        <w:rPr>
          <w:b/>
          <w:i/>
        </w:rPr>
        <w:t>о</w:t>
      </w:r>
      <w:r w:rsidRPr="00CE15D1">
        <w:rPr>
          <w:b/>
          <w:i/>
        </w:rPr>
        <w:t xml:space="preserve">граммы </w:t>
      </w:r>
      <w:r w:rsidR="00A21FB4">
        <w:t>"</w:t>
      </w:r>
      <w:r w:rsidRPr="00CE15D1">
        <w:t>Раз</w:t>
      </w:r>
      <w:r w:rsidR="006A5537">
        <w:t>витие образования до 2020 года</w:t>
      </w:r>
      <w:r w:rsidR="00A21FB4">
        <w:t>"</w:t>
      </w:r>
      <w:r w:rsidR="006A5537">
        <w:t>.</w:t>
      </w:r>
    </w:p>
    <w:p w:rsidR="00823221" w:rsidRDefault="00823221" w:rsidP="00823221">
      <w:pPr>
        <w:jc w:val="both"/>
        <w:rPr>
          <w:color w:val="000000"/>
        </w:rPr>
      </w:pPr>
      <w:r>
        <w:rPr>
          <w:color w:val="000000"/>
        </w:rPr>
        <w:t xml:space="preserve">        </w:t>
      </w:r>
      <w:r w:rsidRPr="00446B63">
        <w:rPr>
          <w:color w:val="000000"/>
        </w:rPr>
        <w:t xml:space="preserve">Программа включает в себя </w:t>
      </w:r>
      <w:r w:rsidRPr="00446B63">
        <w:rPr>
          <w:b/>
          <w:color w:val="000000"/>
          <w:u w:val="single"/>
        </w:rPr>
        <w:t xml:space="preserve">подпрограммы, </w:t>
      </w:r>
      <w:r w:rsidRPr="00446B63">
        <w:rPr>
          <w:color w:val="000000"/>
        </w:rPr>
        <w:t>каждая из которых представляет собой ц</w:t>
      </w:r>
      <w:r w:rsidRPr="00446B63">
        <w:rPr>
          <w:color w:val="000000"/>
        </w:rPr>
        <w:t>е</w:t>
      </w:r>
      <w:r w:rsidRPr="00446B63">
        <w:rPr>
          <w:color w:val="000000"/>
        </w:rPr>
        <w:t>лостную структуру, имеющую собственные задачи и механизмы реализации и включает комплекс мероприятий в рамках конкретного направления. Тем не менее, целевые установки каждой из подпрограмм согласованы с целью и задачами Программы развития и соответс</w:t>
      </w:r>
      <w:r w:rsidRPr="00446B63">
        <w:rPr>
          <w:color w:val="000000"/>
        </w:rPr>
        <w:t>т</w:t>
      </w:r>
      <w:r>
        <w:rPr>
          <w:color w:val="000000"/>
        </w:rPr>
        <w:t>вуют им (Приложение</w:t>
      </w:r>
      <w:r w:rsidRPr="00446B63">
        <w:rPr>
          <w:color w:val="000000"/>
        </w:rPr>
        <w:t xml:space="preserve"> №1</w:t>
      </w:r>
      <w:r>
        <w:rPr>
          <w:color w:val="000000"/>
        </w:rPr>
        <w:t>-7</w:t>
      </w:r>
      <w:r w:rsidRPr="00446B63">
        <w:rPr>
          <w:color w:val="000000"/>
        </w:rPr>
        <w:t>).</w:t>
      </w:r>
    </w:p>
    <w:p w:rsidR="00823221" w:rsidRPr="00446B63" w:rsidRDefault="00823221" w:rsidP="00823221">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6"/>
        <w:gridCol w:w="2394"/>
        <w:gridCol w:w="5194"/>
      </w:tblGrid>
      <w:tr w:rsidR="00823221" w:rsidRPr="00446B63" w:rsidTr="00F505C1">
        <w:tc>
          <w:tcPr>
            <w:tcW w:w="0" w:type="auto"/>
            <w:vMerge w:val="restart"/>
            <w:shd w:val="clear" w:color="auto" w:fill="auto"/>
          </w:tcPr>
          <w:p w:rsidR="00823221" w:rsidRPr="008351DB" w:rsidRDefault="00823221" w:rsidP="00F505C1">
            <w:pPr>
              <w:jc w:val="both"/>
              <w:rPr>
                <w:color w:val="000000"/>
                <w:sz w:val="22"/>
                <w:szCs w:val="22"/>
              </w:rPr>
            </w:pPr>
            <w:r w:rsidRPr="008351DB">
              <w:rPr>
                <w:color w:val="000000"/>
                <w:sz w:val="22"/>
                <w:szCs w:val="22"/>
              </w:rPr>
              <w:t>Подпрограмма Пр</w:t>
            </w:r>
            <w:r w:rsidRPr="008351DB">
              <w:rPr>
                <w:color w:val="000000"/>
                <w:sz w:val="22"/>
                <w:szCs w:val="22"/>
              </w:rPr>
              <w:t>о</w:t>
            </w:r>
            <w:r w:rsidRPr="008351DB">
              <w:rPr>
                <w:color w:val="000000"/>
                <w:sz w:val="22"/>
                <w:szCs w:val="22"/>
              </w:rPr>
              <w:t>граммы развития гимназии</w:t>
            </w:r>
          </w:p>
        </w:tc>
        <w:tc>
          <w:tcPr>
            <w:tcW w:w="0" w:type="auto"/>
            <w:gridSpan w:val="2"/>
            <w:shd w:val="clear" w:color="auto" w:fill="auto"/>
          </w:tcPr>
          <w:p w:rsidR="00823221" w:rsidRPr="008351DB" w:rsidRDefault="00823221" w:rsidP="00F505C1">
            <w:pPr>
              <w:jc w:val="center"/>
              <w:rPr>
                <w:color w:val="000000"/>
                <w:sz w:val="22"/>
                <w:szCs w:val="22"/>
              </w:rPr>
            </w:pPr>
            <w:r w:rsidRPr="008351DB">
              <w:rPr>
                <w:color w:val="000000"/>
                <w:sz w:val="22"/>
                <w:szCs w:val="22"/>
              </w:rPr>
              <w:t>Нашли своё отражение положения</w:t>
            </w:r>
          </w:p>
        </w:tc>
      </w:tr>
      <w:tr w:rsidR="00823221" w:rsidRPr="00446B63" w:rsidTr="00F505C1">
        <w:tc>
          <w:tcPr>
            <w:tcW w:w="0" w:type="auto"/>
            <w:vMerge/>
            <w:shd w:val="clear" w:color="auto" w:fill="auto"/>
          </w:tcPr>
          <w:p w:rsidR="00823221" w:rsidRPr="008351DB" w:rsidRDefault="00823221" w:rsidP="00F505C1">
            <w:pPr>
              <w:jc w:val="both"/>
              <w:rPr>
                <w:color w:val="000000"/>
                <w:sz w:val="22"/>
                <w:szCs w:val="22"/>
              </w:rPr>
            </w:pPr>
          </w:p>
        </w:tc>
        <w:tc>
          <w:tcPr>
            <w:tcW w:w="0" w:type="auto"/>
            <w:shd w:val="clear" w:color="auto" w:fill="auto"/>
          </w:tcPr>
          <w:p w:rsidR="00823221" w:rsidRPr="008351DB" w:rsidRDefault="00823221" w:rsidP="00F505C1">
            <w:pPr>
              <w:jc w:val="both"/>
              <w:rPr>
                <w:color w:val="000000"/>
                <w:sz w:val="22"/>
                <w:szCs w:val="22"/>
              </w:rPr>
            </w:pPr>
            <w:r w:rsidRPr="008351DB">
              <w:rPr>
                <w:color w:val="000000"/>
                <w:sz w:val="22"/>
                <w:szCs w:val="22"/>
              </w:rPr>
              <w:t xml:space="preserve">НОИ </w:t>
            </w:r>
            <w:r w:rsidR="00A21FB4">
              <w:rPr>
                <w:color w:val="000000"/>
                <w:sz w:val="22"/>
                <w:szCs w:val="22"/>
              </w:rPr>
              <w:t>"</w:t>
            </w:r>
            <w:r w:rsidRPr="008351DB">
              <w:rPr>
                <w:color w:val="000000"/>
                <w:sz w:val="22"/>
                <w:szCs w:val="22"/>
              </w:rPr>
              <w:t>Наша новая школа</w:t>
            </w:r>
            <w:r w:rsidR="00A21FB4">
              <w:rPr>
                <w:color w:val="000000"/>
                <w:sz w:val="22"/>
                <w:szCs w:val="22"/>
              </w:rPr>
              <w:t>"</w:t>
            </w:r>
          </w:p>
        </w:tc>
        <w:tc>
          <w:tcPr>
            <w:tcW w:w="0" w:type="auto"/>
            <w:shd w:val="clear" w:color="auto" w:fill="auto"/>
          </w:tcPr>
          <w:p w:rsidR="00823221" w:rsidRPr="008351DB" w:rsidRDefault="00823221" w:rsidP="00F505C1">
            <w:pPr>
              <w:jc w:val="both"/>
              <w:rPr>
                <w:color w:val="000000"/>
                <w:sz w:val="22"/>
                <w:szCs w:val="22"/>
              </w:rPr>
            </w:pPr>
            <w:r w:rsidRPr="008351DB">
              <w:rPr>
                <w:color w:val="000000"/>
                <w:sz w:val="22"/>
                <w:szCs w:val="22"/>
              </w:rPr>
              <w:t xml:space="preserve">государственная программа </w:t>
            </w:r>
            <w:r w:rsidR="00A21FB4">
              <w:rPr>
                <w:color w:val="000000"/>
                <w:sz w:val="22"/>
                <w:szCs w:val="22"/>
              </w:rPr>
              <w:t>"</w:t>
            </w:r>
            <w:r w:rsidRPr="008351DB">
              <w:rPr>
                <w:color w:val="000000"/>
                <w:sz w:val="22"/>
                <w:szCs w:val="22"/>
              </w:rPr>
              <w:t>Развитие обр</w:t>
            </w:r>
            <w:r w:rsidRPr="008351DB">
              <w:rPr>
                <w:color w:val="000000"/>
                <w:sz w:val="22"/>
                <w:szCs w:val="22"/>
              </w:rPr>
              <w:t>а</w:t>
            </w:r>
            <w:r w:rsidRPr="008351DB">
              <w:rPr>
                <w:color w:val="000000"/>
                <w:sz w:val="22"/>
                <w:szCs w:val="22"/>
              </w:rPr>
              <w:t>зования до 2020 года</w:t>
            </w:r>
            <w:r w:rsidR="00A21FB4">
              <w:rPr>
                <w:color w:val="000000"/>
                <w:sz w:val="22"/>
                <w:szCs w:val="22"/>
              </w:rPr>
              <w:t>"</w:t>
            </w:r>
          </w:p>
        </w:tc>
      </w:tr>
      <w:tr w:rsidR="00823221" w:rsidRPr="00AD54BD" w:rsidTr="00F505C1">
        <w:tc>
          <w:tcPr>
            <w:tcW w:w="0" w:type="auto"/>
            <w:shd w:val="clear" w:color="auto" w:fill="auto"/>
          </w:tcPr>
          <w:p w:rsidR="00823221" w:rsidRPr="008351DB" w:rsidRDefault="00823221" w:rsidP="00F505C1">
            <w:pPr>
              <w:autoSpaceDE w:val="0"/>
              <w:autoSpaceDN w:val="0"/>
              <w:adjustRightInd w:val="0"/>
              <w:contextualSpacing/>
              <w:jc w:val="both"/>
              <w:rPr>
                <w:sz w:val="22"/>
                <w:szCs w:val="22"/>
              </w:rPr>
            </w:pPr>
            <w:r w:rsidRPr="008351DB">
              <w:rPr>
                <w:sz w:val="22"/>
                <w:szCs w:val="22"/>
              </w:rPr>
              <w:t xml:space="preserve">Подпрограмма № 1 </w:t>
            </w:r>
            <w:r w:rsidR="00A21FB4">
              <w:rPr>
                <w:sz w:val="22"/>
                <w:szCs w:val="22"/>
              </w:rPr>
              <w:t>"</w:t>
            </w:r>
            <w:r w:rsidRPr="008351DB">
              <w:rPr>
                <w:sz w:val="22"/>
                <w:szCs w:val="22"/>
              </w:rPr>
              <w:t>Моде</w:t>
            </w:r>
            <w:r w:rsidRPr="008351DB">
              <w:rPr>
                <w:sz w:val="22"/>
                <w:szCs w:val="22"/>
              </w:rPr>
              <w:t>р</w:t>
            </w:r>
            <w:r w:rsidRPr="008351DB">
              <w:rPr>
                <w:sz w:val="22"/>
                <w:szCs w:val="22"/>
              </w:rPr>
              <w:t>низация для успешного будущ</w:t>
            </w:r>
            <w:r w:rsidRPr="008351DB">
              <w:rPr>
                <w:sz w:val="22"/>
                <w:szCs w:val="22"/>
              </w:rPr>
              <w:t>е</w:t>
            </w:r>
            <w:r w:rsidRPr="008351DB">
              <w:rPr>
                <w:sz w:val="22"/>
                <w:szCs w:val="22"/>
              </w:rPr>
              <w:t>го!</w:t>
            </w:r>
            <w:r w:rsidR="00A21FB4">
              <w:rPr>
                <w:sz w:val="22"/>
                <w:szCs w:val="22"/>
              </w:rPr>
              <w:t>"</w:t>
            </w:r>
          </w:p>
        </w:tc>
        <w:tc>
          <w:tcPr>
            <w:tcW w:w="0" w:type="auto"/>
            <w:shd w:val="clear" w:color="auto" w:fill="auto"/>
          </w:tcPr>
          <w:p w:rsidR="00823221" w:rsidRPr="008351DB" w:rsidRDefault="00823221" w:rsidP="00F505C1">
            <w:pPr>
              <w:jc w:val="both"/>
              <w:rPr>
                <w:bCs/>
                <w:sz w:val="22"/>
                <w:szCs w:val="22"/>
              </w:rPr>
            </w:pPr>
            <w:r w:rsidRPr="008351DB">
              <w:rPr>
                <w:bCs/>
                <w:sz w:val="22"/>
                <w:szCs w:val="22"/>
              </w:rPr>
              <w:t>Переход на новые о</w:t>
            </w:r>
            <w:r w:rsidRPr="008351DB">
              <w:rPr>
                <w:bCs/>
                <w:sz w:val="22"/>
                <w:szCs w:val="22"/>
              </w:rPr>
              <w:t>б</w:t>
            </w:r>
            <w:r w:rsidRPr="008351DB">
              <w:rPr>
                <w:bCs/>
                <w:sz w:val="22"/>
                <w:szCs w:val="22"/>
              </w:rPr>
              <w:t>разовательные ста</w:t>
            </w:r>
            <w:r w:rsidRPr="008351DB">
              <w:rPr>
                <w:bCs/>
                <w:sz w:val="22"/>
                <w:szCs w:val="22"/>
              </w:rPr>
              <w:t>н</w:t>
            </w:r>
            <w:r w:rsidRPr="008351DB">
              <w:rPr>
                <w:bCs/>
                <w:sz w:val="22"/>
                <w:szCs w:val="22"/>
              </w:rPr>
              <w:t>дарты</w:t>
            </w:r>
          </w:p>
          <w:p w:rsidR="00823221" w:rsidRPr="008351DB" w:rsidRDefault="00823221" w:rsidP="00F505C1">
            <w:pPr>
              <w:jc w:val="both"/>
              <w:rPr>
                <w:bCs/>
                <w:sz w:val="22"/>
                <w:szCs w:val="22"/>
              </w:rPr>
            </w:pPr>
            <w:r w:rsidRPr="008351DB">
              <w:rPr>
                <w:bCs/>
                <w:sz w:val="22"/>
                <w:szCs w:val="22"/>
              </w:rPr>
              <w:t>Развитие системы поддержки талантл</w:t>
            </w:r>
            <w:r w:rsidRPr="008351DB">
              <w:rPr>
                <w:bCs/>
                <w:sz w:val="22"/>
                <w:szCs w:val="22"/>
              </w:rPr>
              <w:t>и</w:t>
            </w:r>
            <w:r w:rsidRPr="008351DB">
              <w:rPr>
                <w:bCs/>
                <w:sz w:val="22"/>
                <w:szCs w:val="22"/>
              </w:rPr>
              <w:t>вых детей</w:t>
            </w:r>
          </w:p>
          <w:p w:rsidR="00823221" w:rsidRPr="008351DB" w:rsidRDefault="00823221" w:rsidP="00F505C1">
            <w:pPr>
              <w:jc w:val="both"/>
              <w:rPr>
                <w:bCs/>
                <w:sz w:val="22"/>
                <w:szCs w:val="22"/>
              </w:rPr>
            </w:pPr>
            <w:r w:rsidRPr="008351DB">
              <w:rPr>
                <w:bCs/>
                <w:sz w:val="22"/>
                <w:szCs w:val="22"/>
              </w:rPr>
              <w:t>Совершенствование уч</w:t>
            </w:r>
            <w:r w:rsidRPr="008351DB">
              <w:rPr>
                <w:bCs/>
                <w:sz w:val="22"/>
                <w:szCs w:val="22"/>
              </w:rPr>
              <w:t>и</w:t>
            </w:r>
            <w:r w:rsidRPr="008351DB">
              <w:rPr>
                <w:bCs/>
                <w:sz w:val="22"/>
                <w:szCs w:val="22"/>
              </w:rPr>
              <w:t>тельского корпуса</w:t>
            </w:r>
          </w:p>
          <w:p w:rsidR="00823221" w:rsidRPr="008351DB" w:rsidRDefault="00823221" w:rsidP="00F505C1">
            <w:pPr>
              <w:jc w:val="both"/>
              <w:rPr>
                <w:bCs/>
                <w:sz w:val="22"/>
                <w:szCs w:val="22"/>
              </w:rPr>
            </w:pPr>
            <w:r w:rsidRPr="008351DB">
              <w:rPr>
                <w:bCs/>
                <w:sz w:val="22"/>
                <w:szCs w:val="22"/>
              </w:rPr>
              <w:t xml:space="preserve">Изменение школьной </w:t>
            </w:r>
            <w:r w:rsidRPr="008351DB">
              <w:rPr>
                <w:bCs/>
                <w:sz w:val="22"/>
                <w:szCs w:val="22"/>
              </w:rPr>
              <w:lastRenderedPageBreak/>
              <w:t>и</w:t>
            </w:r>
            <w:r w:rsidRPr="008351DB">
              <w:rPr>
                <w:bCs/>
                <w:sz w:val="22"/>
                <w:szCs w:val="22"/>
              </w:rPr>
              <w:t>н</w:t>
            </w:r>
            <w:r w:rsidRPr="008351DB">
              <w:rPr>
                <w:bCs/>
                <w:sz w:val="22"/>
                <w:szCs w:val="22"/>
              </w:rPr>
              <w:t>фраструктуры</w:t>
            </w:r>
          </w:p>
          <w:p w:rsidR="00823221" w:rsidRPr="008351DB" w:rsidRDefault="00823221" w:rsidP="00F505C1">
            <w:pPr>
              <w:jc w:val="both"/>
              <w:rPr>
                <w:sz w:val="22"/>
                <w:szCs w:val="22"/>
              </w:rPr>
            </w:pPr>
            <w:r w:rsidRPr="008351DB">
              <w:rPr>
                <w:bCs/>
                <w:sz w:val="22"/>
                <w:szCs w:val="22"/>
              </w:rPr>
              <w:t>Расширение самосто</w:t>
            </w:r>
            <w:r w:rsidRPr="008351DB">
              <w:rPr>
                <w:bCs/>
                <w:sz w:val="22"/>
                <w:szCs w:val="22"/>
              </w:rPr>
              <w:t>я</w:t>
            </w:r>
            <w:r w:rsidRPr="008351DB">
              <w:rPr>
                <w:bCs/>
                <w:sz w:val="22"/>
                <w:szCs w:val="22"/>
              </w:rPr>
              <w:t>тельности гимн</w:t>
            </w:r>
            <w:r w:rsidRPr="008351DB">
              <w:rPr>
                <w:bCs/>
                <w:sz w:val="22"/>
                <w:szCs w:val="22"/>
              </w:rPr>
              <w:t>а</w:t>
            </w:r>
            <w:r w:rsidRPr="008351DB">
              <w:rPr>
                <w:bCs/>
                <w:sz w:val="22"/>
                <w:szCs w:val="22"/>
              </w:rPr>
              <w:t>зии</w:t>
            </w:r>
          </w:p>
        </w:tc>
        <w:tc>
          <w:tcPr>
            <w:tcW w:w="0" w:type="auto"/>
            <w:shd w:val="clear" w:color="auto" w:fill="auto"/>
          </w:tcPr>
          <w:p w:rsidR="00823221" w:rsidRPr="008351DB" w:rsidRDefault="00823221" w:rsidP="00F505C1">
            <w:pPr>
              <w:jc w:val="both"/>
              <w:rPr>
                <w:rStyle w:val="blk"/>
                <w:sz w:val="22"/>
                <w:szCs w:val="22"/>
              </w:rPr>
            </w:pPr>
            <w:r w:rsidRPr="008351DB">
              <w:rPr>
                <w:rStyle w:val="blk"/>
                <w:sz w:val="22"/>
                <w:szCs w:val="22"/>
              </w:rPr>
              <w:lastRenderedPageBreak/>
              <w:t>обеспечение условий обучения в соответствии с требованиями федеральных государственных обр</w:t>
            </w:r>
            <w:r w:rsidRPr="008351DB">
              <w:rPr>
                <w:rStyle w:val="blk"/>
                <w:sz w:val="22"/>
                <w:szCs w:val="22"/>
              </w:rPr>
              <w:t>а</w:t>
            </w:r>
            <w:r w:rsidRPr="008351DB">
              <w:rPr>
                <w:rStyle w:val="blk"/>
                <w:sz w:val="22"/>
                <w:szCs w:val="22"/>
              </w:rPr>
              <w:t>зовательных стандартов;</w:t>
            </w:r>
          </w:p>
          <w:p w:rsidR="00823221" w:rsidRPr="008351DB" w:rsidRDefault="00823221" w:rsidP="00F505C1">
            <w:pPr>
              <w:jc w:val="both"/>
              <w:rPr>
                <w:rStyle w:val="blk"/>
                <w:sz w:val="22"/>
                <w:szCs w:val="22"/>
              </w:rPr>
            </w:pPr>
            <w:r w:rsidRPr="008351DB">
              <w:rPr>
                <w:rStyle w:val="blk"/>
                <w:sz w:val="22"/>
                <w:szCs w:val="22"/>
              </w:rPr>
              <w:t>сокращение разрыва образовательных р</w:t>
            </w:r>
            <w:r w:rsidRPr="008351DB">
              <w:rPr>
                <w:rStyle w:val="blk"/>
                <w:sz w:val="22"/>
                <w:szCs w:val="22"/>
              </w:rPr>
              <w:t>е</w:t>
            </w:r>
            <w:r w:rsidRPr="008351DB">
              <w:rPr>
                <w:rStyle w:val="blk"/>
                <w:sz w:val="22"/>
                <w:szCs w:val="22"/>
              </w:rPr>
              <w:t>зультатов школьников (по результатам единого государстве</w:t>
            </w:r>
            <w:r w:rsidRPr="008351DB">
              <w:rPr>
                <w:rStyle w:val="blk"/>
                <w:sz w:val="22"/>
                <w:szCs w:val="22"/>
              </w:rPr>
              <w:t>н</w:t>
            </w:r>
            <w:r w:rsidRPr="008351DB">
              <w:rPr>
                <w:rStyle w:val="blk"/>
                <w:sz w:val="22"/>
                <w:szCs w:val="22"/>
              </w:rPr>
              <w:t>ного экзамена) за счет ре</w:t>
            </w:r>
            <w:r w:rsidRPr="008351DB">
              <w:rPr>
                <w:rStyle w:val="blk"/>
                <w:sz w:val="22"/>
                <w:szCs w:val="22"/>
              </w:rPr>
              <w:t>а</w:t>
            </w:r>
            <w:r w:rsidRPr="008351DB">
              <w:rPr>
                <w:rStyle w:val="blk"/>
                <w:sz w:val="22"/>
                <w:szCs w:val="22"/>
              </w:rPr>
              <w:t>лизации соответствующих образовател</w:t>
            </w:r>
            <w:r w:rsidRPr="008351DB">
              <w:rPr>
                <w:rStyle w:val="blk"/>
                <w:sz w:val="22"/>
                <w:szCs w:val="22"/>
              </w:rPr>
              <w:t>ь</w:t>
            </w:r>
            <w:r w:rsidRPr="008351DB">
              <w:rPr>
                <w:rStyle w:val="blk"/>
                <w:sz w:val="22"/>
                <w:szCs w:val="22"/>
              </w:rPr>
              <w:t>ных программ;</w:t>
            </w:r>
          </w:p>
          <w:p w:rsidR="00823221" w:rsidRPr="008351DB" w:rsidRDefault="00823221" w:rsidP="00F505C1">
            <w:pPr>
              <w:rPr>
                <w:sz w:val="22"/>
                <w:szCs w:val="22"/>
              </w:rPr>
            </w:pPr>
            <w:r w:rsidRPr="008351DB">
              <w:rPr>
                <w:rStyle w:val="blk"/>
                <w:sz w:val="22"/>
                <w:szCs w:val="22"/>
              </w:rPr>
              <w:t>совершенствование содержания и способов орган</w:t>
            </w:r>
            <w:r w:rsidRPr="008351DB">
              <w:rPr>
                <w:rStyle w:val="blk"/>
                <w:sz w:val="22"/>
                <w:szCs w:val="22"/>
              </w:rPr>
              <w:t>и</w:t>
            </w:r>
            <w:r w:rsidRPr="008351DB">
              <w:rPr>
                <w:rStyle w:val="blk"/>
                <w:sz w:val="22"/>
                <w:szCs w:val="22"/>
              </w:rPr>
              <w:t xml:space="preserve">зации образовательного процесса в образовательной </w:t>
            </w:r>
            <w:r w:rsidRPr="008351DB">
              <w:rPr>
                <w:rStyle w:val="blk"/>
                <w:sz w:val="22"/>
                <w:szCs w:val="22"/>
              </w:rPr>
              <w:lastRenderedPageBreak/>
              <w:t>организации для достижения соответствия результ</w:t>
            </w:r>
            <w:r w:rsidRPr="008351DB">
              <w:rPr>
                <w:rStyle w:val="blk"/>
                <w:sz w:val="22"/>
                <w:szCs w:val="22"/>
              </w:rPr>
              <w:t>а</w:t>
            </w:r>
            <w:r w:rsidRPr="008351DB">
              <w:rPr>
                <w:rStyle w:val="blk"/>
                <w:sz w:val="22"/>
                <w:szCs w:val="22"/>
              </w:rPr>
              <w:t>тов освоения образовательных программ совреме</w:t>
            </w:r>
            <w:r w:rsidRPr="008351DB">
              <w:rPr>
                <w:rStyle w:val="blk"/>
                <w:sz w:val="22"/>
                <w:szCs w:val="22"/>
              </w:rPr>
              <w:t>н</w:t>
            </w:r>
            <w:r w:rsidRPr="008351DB">
              <w:rPr>
                <w:rStyle w:val="blk"/>
                <w:sz w:val="22"/>
                <w:szCs w:val="22"/>
              </w:rPr>
              <w:t>ным требованиям в соответствии с федеральн</w:t>
            </w:r>
            <w:r w:rsidRPr="008351DB">
              <w:rPr>
                <w:rStyle w:val="blk"/>
                <w:sz w:val="22"/>
                <w:szCs w:val="22"/>
              </w:rPr>
              <w:t>ы</w:t>
            </w:r>
            <w:r w:rsidRPr="008351DB">
              <w:rPr>
                <w:rStyle w:val="blk"/>
                <w:sz w:val="22"/>
                <w:szCs w:val="22"/>
              </w:rPr>
              <w:t>ми государственными образовательными станда</w:t>
            </w:r>
            <w:r w:rsidRPr="008351DB">
              <w:rPr>
                <w:rStyle w:val="blk"/>
                <w:sz w:val="22"/>
                <w:szCs w:val="22"/>
              </w:rPr>
              <w:t>р</w:t>
            </w:r>
            <w:r w:rsidRPr="008351DB">
              <w:rPr>
                <w:rStyle w:val="blk"/>
                <w:sz w:val="22"/>
                <w:szCs w:val="22"/>
              </w:rPr>
              <w:t>тами;</w:t>
            </w:r>
          </w:p>
          <w:p w:rsidR="00823221" w:rsidRPr="008351DB" w:rsidRDefault="00823221" w:rsidP="006F4869">
            <w:pPr>
              <w:rPr>
                <w:sz w:val="22"/>
                <w:szCs w:val="22"/>
              </w:rPr>
            </w:pPr>
            <w:r w:rsidRPr="008351DB">
              <w:rPr>
                <w:rStyle w:val="blk"/>
                <w:sz w:val="22"/>
                <w:szCs w:val="22"/>
              </w:rPr>
              <w:t>осуществление мероприятий по повышению эффе</w:t>
            </w:r>
            <w:r w:rsidRPr="008351DB">
              <w:rPr>
                <w:rStyle w:val="blk"/>
                <w:sz w:val="22"/>
                <w:szCs w:val="22"/>
              </w:rPr>
              <w:t>к</w:t>
            </w:r>
            <w:r w:rsidRPr="008351DB">
              <w:rPr>
                <w:rStyle w:val="blk"/>
                <w:sz w:val="22"/>
                <w:szCs w:val="22"/>
              </w:rPr>
              <w:t>тивности, качества и доступности обр</w:t>
            </w:r>
            <w:r w:rsidRPr="008351DB">
              <w:rPr>
                <w:rStyle w:val="blk"/>
                <w:sz w:val="22"/>
                <w:szCs w:val="22"/>
              </w:rPr>
              <w:t>а</w:t>
            </w:r>
            <w:r w:rsidRPr="008351DB">
              <w:rPr>
                <w:rStyle w:val="blk"/>
                <w:sz w:val="22"/>
                <w:szCs w:val="22"/>
              </w:rPr>
              <w:t>зовательных услуг;</w:t>
            </w:r>
          </w:p>
        </w:tc>
      </w:tr>
      <w:tr w:rsidR="00823221" w:rsidRPr="00AD54BD" w:rsidTr="00F505C1">
        <w:tc>
          <w:tcPr>
            <w:tcW w:w="0" w:type="auto"/>
            <w:shd w:val="clear" w:color="auto" w:fill="auto"/>
          </w:tcPr>
          <w:p w:rsidR="00823221" w:rsidRPr="008351DB" w:rsidRDefault="00823221" w:rsidP="00F505C1">
            <w:pPr>
              <w:autoSpaceDE w:val="0"/>
              <w:autoSpaceDN w:val="0"/>
              <w:adjustRightInd w:val="0"/>
              <w:contextualSpacing/>
              <w:jc w:val="both"/>
              <w:rPr>
                <w:sz w:val="22"/>
                <w:szCs w:val="22"/>
              </w:rPr>
            </w:pPr>
            <w:r w:rsidRPr="008351DB">
              <w:rPr>
                <w:sz w:val="22"/>
                <w:szCs w:val="22"/>
              </w:rPr>
              <w:lastRenderedPageBreak/>
              <w:t xml:space="preserve">Подпрограмма № 2 </w:t>
            </w:r>
            <w:r w:rsidR="00A21FB4">
              <w:rPr>
                <w:sz w:val="22"/>
                <w:szCs w:val="22"/>
              </w:rPr>
              <w:t>"</w:t>
            </w:r>
            <w:r w:rsidRPr="008351DB">
              <w:rPr>
                <w:sz w:val="22"/>
                <w:szCs w:val="22"/>
              </w:rPr>
              <w:t>Качественное обр</w:t>
            </w:r>
            <w:r w:rsidRPr="008351DB">
              <w:rPr>
                <w:sz w:val="22"/>
                <w:szCs w:val="22"/>
              </w:rPr>
              <w:t>а</w:t>
            </w:r>
            <w:r w:rsidRPr="008351DB">
              <w:rPr>
                <w:sz w:val="22"/>
                <w:szCs w:val="22"/>
              </w:rPr>
              <w:t>зование – основа у</w:t>
            </w:r>
            <w:r w:rsidRPr="008351DB">
              <w:rPr>
                <w:sz w:val="22"/>
                <w:szCs w:val="22"/>
              </w:rPr>
              <w:t>с</w:t>
            </w:r>
            <w:r w:rsidRPr="008351DB">
              <w:rPr>
                <w:sz w:val="22"/>
                <w:szCs w:val="22"/>
              </w:rPr>
              <w:t>пеха!</w:t>
            </w:r>
            <w:r w:rsidR="00A21FB4">
              <w:rPr>
                <w:sz w:val="22"/>
                <w:szCs w:val="22"/>
              </w:rPr>
              <w:t>"</w:t>
            </w:r>
          </w:p>
        </w:tc>
        <w:tc>
          <w:tcPr>
            <w:tcW w:w="0" w:type="auto"/>
            <w:shd w:val="clear" w:color="auto" w:fill="auto"/>
          </w:tcPr>
          <w:p w:rsidR="00823221" w:rsidRPr="008351DB" w:rsidRDefault="00823221" w:rsidP="00F505C1">
            <w:pPr>
              <w:jc w:val="both"/>
              <w:rPr>
                <w:bCs/>
                <w:sz w:val="22"/>
                <w:szCs w:val="22"/>
              </w:rPr>
            </w:pPr>
            <w:r w:rsidRPr="008351DB">
              <w:rPr>
                <w:bCs/>
                <w:sz w:val="22"/>
                <w:szCs w:val="22"/>
              </w:rPr>
              <w:t>Переход на новые о</w:t>
            </w:r>
            <w:r w:rsidRPr="008351DB">
              <w:rPr>
                <w:bCs/>
                <w:sz w:val="22"/>
                <w:szCs w:val="22"/>
              </w:rPr>
              <w:t>б</w:t>
            </w:r>
            <w:r w:rsidRPr="008351DB">
              <w:rPr>
                <w:bCs/>
                <w:sz w:val="22"/>
                <w:szCs w:val="22"/>
              </w:rPr>
              <w:t>разовательные ста</w:t>
            </w:r>
            <w:r w:rsidRPr="008351DB">
              <w:rPr>
                <w:bCs/>
                <w:sz w:val="22"/>
                <w:szCs w:val="22"/>
              </w:rPr>
              <w:t>н</w:t>
            </w:r>
            <w:r w:rsidRPr="008351DB">
              <w:rPr>
                <w:bCs/>
                <w:sz w:val="22"/>
                <w:szCs w:val="22"/>
              </w:rPr>
              <w:t>дарты</w:t>
            </w:r>
          </w:p>
          <w:p w:rsidR="00823221" w:rsidRPr="008351DB" w:rsidRDefault="00823221" w:rsidP="00F505C1">
            <w:pPr>
              <w:jc w:val="both"/>
              <w:rPr>
                <w:bCs/>
                <w:sz w:val="22"/>
                <w:szCs w:val="22"/>
              </w:rPr>
            </w:pPr>
            <w:r w:rsidRPr="008351DB">
              <w:rPr>
                <w:bCs/>
                <w:sz w:val="22"/>
                <w:szCs w:val="22"/>
              </w:rPr>
              <w:t>Развитие системы поддержки талантл</w:t>
            </w:r>
            <w:r w:rsidRPr="008351DB">
              <w:rPr>
                <w:bCs/>
                <w:sz w:val="22"/>
                <w:szCs w:val="22"/>
              </w:rPr>
              <w:t>и</w:t>
            </w:r>
            <w:r w:rsidRPr="008351DB">
              <w:rPr>
                <w:bCs/>
                <w:sz w:val="22"/>
                <w:szCs w:val="22"/>
              </w:rPr>
              <w:t>вых детей</w:t>
            </w:r>
          </w:p>
          <w:p w:rsidR="00823221" w:rsidRPr="008351DB" w:rsidRDefault="00823221" w:rsidP="00F505C1">
            <w:pPr>
              <w:jc w:val="both"/>
              <w:rPr>
                <w:bCs/>
                <w:sz w:val="22"/>
                <w:szCs w:val="22"/>
              </w:rPr>
            </w:pPr>
            <w:r w:rsidRPr="008351DB">
              <w:rPr>
                <w:bCs/>
                <w:sz w:val="22"/>
                <w:szCs w:val="22"/>
              </w:rPr>
              <w:t>Совершенствование уч</w:t>
            </w:r>
            <w:r w:rsidRPr="008351DB">
              <w:rPr>
                <w:bCs/>
                <w:sz w:val="22"/>
                <w:szCs w:val="22"/>
              </w:rPr>
              <w:t>и</w:t>
            </w:r>
            <w:r w:rsidRPr="008351DB">
              <w:rPr>
                <w:bCs/>
                <w:sz w:val="22"/>
                <w:szCs w:val="22"/>
              </w:rPr>
              <w:t>тельского корпуса</w:t>
            </w:r>
          </w:p>
        </w:tc>
        <w:tc>
          <w:tcPr>
            <w:tcW w:w="0" w:type="auto"/>
            <w:shd w:val="clear" w:color="auto" w:fill="auto"/>
          </w:tcPr>
          <w:p w:rsidR="00823221" w:rsidRPr="008351DB" w:rsidRDefault="00823221" w:rsidP="00F505C1">
            <w:pPr>
              <w:jc w:val="both"/>
              <w:rPr>
                <w:rStyle w:val="blk"/>
                <w:sz w:val="22"/>
                <w:szCs w:val="22"/>
              </w:rPr>
            </w:pPr>
            <w:r w:rsidRPr="008351DB">
              <w:rPr>
                <w:rStyle w:val="blk"/>
                <w:sz w:val="22"/>
                <w:szCs w:val="22"/>
              </w:rPr>
              <w:t>привлечение к оценке качества образования общ</w:t>
            </w:r>
            <w:r w:rsidRPr="008351DB">
              <w:rPr>
                <w:rStyle w:val="blk"/>
                <w:sz w:val="22"/>
                <w:szCs w:val="22"/>
              </w:rPr>
              <w:t>е</w:t>
            </w:r>
            <w:r w:rsidRPr="008351DB">
              <w:rPr>
                <w:rStyle w:val="blk"/>
                <w:sz w:val="22"/>
                <w:szCs w:val="22"/>
              </w:rPr>
              <w:t>ственных и общественно-профессиональных орг</w:t>
            </w:r>
            <w:r w:rsidRPr="008351DB">
              <w:rPr>
                <w:rStyle w:val="blk"/>
                <w:sz w:val="22"/>
                <w:szCs w:val="22"/>
              </w:rPr>
              <w:t>а</w:t>
            </w:r>
            <w:r w:rsidRPr="008351DB">
              <w:rPr>
                <w:rStyle w:val="blk"/>
                <w:sz w:val="22"/>
                <w:szCs w:val="22"/>
              </w:rPr>
              <w:t>низаций, негосударственных, автономных неко</w:t>
            </w:r>
            <w:r w:rsidRPr="008351DB">
              <w:rPr>
                <w:rStyle w:val="blk"/>
                <w:sz w:val="22"/>
                <w:szCs w:val="22"/>
              </w:rPr>
              <w:t>м</w:t>
            </w:r>
            <w:r w:rsidRPr="008351DB">
              <w:rPr>
                <w:rStyle w:val="blk"/>
                <w:sz w:val="22"/>
                <w:szCs w:val="22"/>
              </w:rPr>
              <w:t>мерческих о</w:t>
            </w:r>
            <w:r w:rsidRPr="008351DB">
              <w:rPr>
                <w:rStyle w:val="blk"/>
                <w:sz w:val="22"/>
                <w:szCs w:val="22"/>
              </w:rPr>
              <w:t>р</w:t>
            </w:r>
            <w:r w:rsidRPr="008351DB">
              <w:rPr>
                <w:rStyle w:val="blk"/>
                <w:sz w:val="22"/>
                <w:szCs w:val="22"/>
              </w:rPr>
              <w:t>ганизаций, отдельных физических лиц в качестве экспертов, специализирующихся на в</w:t>
            </w:r>
            <w:r w:rsidRPr="008351DB">
              <w:rPr>
                <w:rStyle w:val="blk"/>
                <w:sz w:val="22"/>
                <w:szCs w:val="22"/>
              </w:rPr>
              <w:t>о</w:t>
            </w:r>
            <w:r w:rsidRPr="008351DB">
              <w:rPr>
                <w:rStyle w:val="blk"/>
                <w:sz w:val="22"/>
                <w:szCs w:val="22"/>
              </w:rPr>
              <w:t>просах оценки качества образования;</w:t>
            </w:r>
          </w:p>
          <w:p w:rsidR="00823221" w:rsidRPr="008351DB" w:rsidRDefault="00823221" w:rsidP="00F505C1">
            <w:pPr>
              <w:jc w:val="both"/>
              <w:rPr>
                <w:sz w:val="22"/>
                <w:szCs w:val="22"/>
              </w:rPr>
            </w:pPr>
            <w:r w:rsidRPr="008351DB">
              <w:rPr>
                <w:rStyle w:val="blk"/>
                <w:sz w:val="22"/>
                <w:szCs w:val="22"/>
              </w:rPr>
              <w:t>реализация целостной программы взаимосв</w:t>
            </w:r>
            <w:r w:rsidRPr="008351DB">
              <w:rPr>
                <w:rStyle w:val="blk"/>
                <w:sz w:val="22"/>
                <w:szCs w:val="22"/>
              </w:rPr>
              <w:t>я</w:t>
            </w:r>
            <w:r w:rsidRPr="008351DB">
              <w:rPr>
                <w:rStyle w:val="blk"/>
                <w:sz w:val="22"/>
                <w:szCs w:val="22"/>
              </w:rPr>
              <w:t>занных изменений системы педагогич</w:t>
            </w:r>
            <w:r w:rsidRPr="008351DB">
              <w:rPr>
                <w:rStyle w:val="blk"/>
                <w:sz w:val="22"/>
                <w:szCs w:val="22"/>
              </w:rPr>
              <w:t>е</w:t>
            </w:r>
            <w:r w:rsidRPr="008351DB">
              <w:rPr>
                <w:rStyle w:val="blk"/>
                <w:sz w:val="22"/>
                <w:szCs w:val="22"/>
              </w:rPr>
              <w:t>ского образования, повышения квалификации р</w:t>
            </w:r>
            <w:r w:rsidRPr="008351DB">
              <w:rPr>
                <w:rStyle w:val="blk"/>
                <w:sz w:val="22"/>
                <w:szCs w:val="22"/>
              </w:rPr>
              <w:t>а</w:t>
            </w:r>
            <w:r w:rsidRPr="008351DB">
              <w:rPr>
                <w:rStyle w:val="blk"/>
                <w:sz w:val="22"/>
                <w:szCs w:val="22"/>
              </w:rPr>
              <w:t>ботающих педагогов, процедур оценки квалификации и аттестации пед</w:t>
            </w:r>
            <w:r w:rsidRPr="008351DB">
              <w:rPr>
                <w:rStyle w:val="blk"/>
                <w:sz w:val="22"/>
                <w:szCs w:val="22"/>
              </w:rPr>
              <w:t>а</w:t>
            </w:r>
            <w:r w:rsidRPr="008351DB">
              <w:rPr>
                <w:rStyle w:val="blk"/>
                <w:sz w:val="22"/>
                <w:szCs w:val="22"/>
              </w:rPr>
              <w:t>гогов, условий оплаты труда, базирующихся на с</w:t>
            </w:r>
            <w:r w:rsidRPr="008351DB">
              <w:rPr>
                <w:rStyle w:val="blk"/>
                <w:sz w:val="22"/>
                <w:szCs w:val="22"/>
              </w:rPr>
              <w:t>о</w:t>
            </w:r>
            <w:r w:rsidRPr="008351DB">
              <w:rPr>
                <w:rStyle w:val="blk"/>
                <w:sz w:val="22"/>
                <w:szCs w:val="22"/>
              </w:rPr>
              <w:t>держании и требованиях профессионального ста</w:t>
            </w:r>
            <w:r w:rsidRPr="008351DB">
              <w:rPr>
                <w:rStyle w:val="blk"/>
                <w:sz w:val="22"/>
                <w:szCs w:val="22"/>
              </w:rPr>
              <w:t>н</w:t>
            </w:r>
            <w:r w:rsidRPr="008351DB">
              <w:rPr>
                <w:rStyle w:val="blk"/>
                <w:sz w:val="22"/>
                <w:szCs w:val="22"/>
              </w:rPr>
              <w:t>дарта педагога</w:t>
            </w:r>
          </w:p>
        </w:tc>
      </w:tr>
      <w:tr w:rsidR="00823221" w:rsidRPr="00AD54BD" w:rsidTr="00F505C1">
        <w:tc>
          <w:tcPr>
            <w:tcW w:w="0" w:type="auto"/>
            <w:shd w:val="clear" w:color="auto" w:fill="auto"/>
          </w:tcPr>
          <w:p w:rsidR="00823221" w:rsidRPr="008351DB" w:rsidRDefault="00823221" w:rsidP="00F505C1">
            <w:pPr>
              <w:autoSpaceDE w:val="0"/>
              <w:autoSpaceDN w:val="0"/>
              <w:adjustRightInd w:val="0"/>
              <w:contextualSpacing/>
              <w:jc w:val="both"/>
              <w:rPr>
                <w:sz w:val="22"/>
                <w:szCs w:val="22"/>
              </w:rPr>
            </w:pPr>
            <w:r w:rsidRPr="008351DB">
              <w:rPr>
                <w:sz w:val="22"/>
                <w:szCs w:val="22"/>
              </w:rPr>
              <w:t xml:space="preserve">Подпрограмма № 3 </w:t>
            </w:r>
            <w:r w:rsidR="00A21FB4">
              <w:rPr>
                <w:sz w:val="22"/>
                <w:szCs w:val="22"/>
              </w:rPr>
              <w:t>"</w:t>
            </w:r>
            <w:r w:rsidRPr="008351DB">
              <w:rPr>
                <w:sz w:val="22"/>
                <w:szCs w:val="22"/>
              </w:rPr>
              <w:t>Ситуация успеха для каждого учен</w:t>
            </w:r>
            <w:r w:rsidRPr="008351DB">
              <w:rPr>
                <w:sz w:val="22"/>
                <w:szCs w:val="22"/>
              </w:rPr>
              <w:t>и</w:t>
            </w:r>
            <w:r w:rsidRPr="008351DB">
              <w:rPr>
                <w:sz w:val="22"/>
                <w:szCs w:val="22"/>
              </w:rPr>
              <w:t>ка!</w:t>
            </w:r>
            <w:r w:rsidR="00A21FB4">
              <w:rPr>
                <w:sz w:val="22"/>
                <w:szCs w:val="22"/>
              </w:rPr>
              <w:t>"</w:t>
            </w:r>
          </w:p>
        </w:tc>
        <w:tc>
          <w:tcPr>
            <w:tcW w:w="0" w:type="auto"/>
            <w:shd w:val="clear" w:color="auto" w:fill="auto"/>
          </w:tcPr>
          <w:p w:rsidR="00823221" w:rsidRPr="008351DB" w:rsidRDefault="00823221" w:rsidP="00F505C1">
            <w:pPr>
              <w:jc w:val="both"/>
              <w:rPr>
                <w:bCs/>
                <w:sz w:val="22"/>
                <w:szCs w:val="22"/>
              </w:rPr>
            </w:pPr>
            <w:r w:rsidRPr="008351DB">
              <w:rPr>
                <w:bCs/>
                <w:sz w:val="22"/>
                <w:szCs w:val="22"/>
              </w:rPr>
              <w:t>Переход на новые о</w:t>
            </w:r>
            <w:r w:rsidRPr="008351DB">
              <w:rPr>
                <w:bCs/>
                <w:sz w:val="22"/>
                <w:szCs w:val="22"/>
              </w:rPr>
              <w:t>б</w:t>
            </w:r>
            <w:r w:rsidRPr="008351DB">
              <w:rPr>
                <w:bCs/>
                <w:sz w:val="22"/>
                <w:szCs w:val="22"/>
              </w:rPr>
              <w:t>разовательные ста</w:t>
            </w:r>
            <w:r w:rsidRPr="008351DB">
              <w:rPr>
                <w:bCs/>
                <w:sz w:val="22"/>
                <w:szCs w:val="22"/>
              </w:rPr>
              <w:t>н</w:t>
            </w:r>
            <w:r w:rsidRPr="008351DB">
              <w:rPr>
                <w:bCs/>
                <w:sz w:val="22"/>
                <w:szCs w:val="22"/>
              </w:rPr>
              <w:t>дарты</w:t>
            </w:r>
          </w:p>
          <w:p w:rsidR="00823221" w:rsidRPr="008351DB" w:rsidRDefault="00823221" w:rsidP="00F505C1">
            <w:pPr>
              <w:jc w:val="both"/>
              <w:rPr>
                <w:bCs/>
                <w:sz w:val="22"/>
                <w:szCs w:val="22"/>
              </w:rPr>
            </w:pPr>
            <w:r w:rsidRPr="008351DB">
              <w:rPr>
                <w:bCs/>
                <w:sz w:val="22"/>
                <w:szCs w:val="22"/>
              </w:rPr>
              <w:t>Развитие системы поддержки талантл</w:t>
            </w:r>
            <w:r w:rsidRPr="008351DB">
              <w:rPr>
                <w:bCs/>
                <w:sz w:val="22"/>
                <w:szCs w:val="22"/>
              </w:rPr>
              <w:t>и</w:t>
            </w:r>
            <w:r w:rsidRPr="008351DB">
              <w:rPr>
                <w:bCs/>
                <w:sz w:val="22"/>
                <w:szCs w:val="22"/>
              </w:rPr>
              <w:t>вых детей</w:t>
            </w:r>
          </w:p>
          <w:p w:rsidR="00823221" w:rsidRPr="008351DB" w:rsidRDefault="00823221" w:rsidP="00F505C1">
            <w:pPr>
              <w:jc w:val="both"/>
              <w:rPr>
                <w:sz w:val="22"/>
                <w:szCs w:val="22"/>
              </w:rPr>
            </w:pPr>
            <w:r w:rsidRPr="008351DB">
              <w:rPr>
                <w:bCs/>
                <w:sz w:val="22"/>
                <w:szCs w:val="22"/>
              </w:rPr>
              <w:t>Сохранение и укре</w:t>
            </w:r>
            <w:r w:rsidRPr="008351DB">
              <w:rPr>
                <w:bCs/>
                <w:sz w:val="22"/>
                <w:szCs w:val="22"/>
              </w:rPr>
              <w:t>п</w:t>
            </w:r>
            <w:r w:rsidRPr="008351DB">
              <w:rPr>
                <w:bCs/>
                <w:sz w:val="22"/>
                <w:szCs w:val="22"/>
              </w:rPr>
              <w:t>ление здоровья школьн</w:t>
            </w:r>
            <w:r w:rsidRPr="008351DB">
              <w:rPr>
                <w:bCs/>
                <w:sz w:val="22"/>
                <w:szCs w:val="22"/>
              </w:rPr>
              <w:t>и</w:t>
            </w:r>
            <w:r w:rsidRPr="008351DB">
              <w:rPr>
                <w:bCs/>
                <w:sz w:val="22"/>
                <w:szCs w:val="22"/>
              </w:rPr>
              <w:t>ков</w:t>
            </w:r>
          </w:p>
        </w:tc>
        <w:tc>
          <w:tcPr>
            <w:tcW w:w="0" w:type="auto"/>
            <w:shd w:val="clear" w:color="auto" w:fill="auto"/>
          </w:tcPr>
          <w:p w:rsidR="00823221" w:rsidRPr="008351DB" w:rsidRDefault="00823221" w:rsidP="00F505C1">
            <w:pPr>
              <w:jc w:val="both"/>
              <w:rPr>
                <w:rStyle w:val="blk"/>
                <w:sz w:val="22"/>
                <w:szCs w:val="22"/>
              </w:rPr>
            </w:pPr>
            <w:r w:rsidRPr="008351DB">
              <w:rPr>
                <w:rStyle w:val="blk"/>
                <w:sz w:val="22"/>
                <w:szCs w:val="22"/>
              </w:rPr>
              <w:t>обеспечение условий обучения в соответствии с требованиями федеральных государственных обр</w:t>
            </w:r>
            <w:r w:rsidRPr="008351DB">
              <w:rPr>
                <w:rStyle w:val="blk"/>
                <w:sz w:val="22"/>
                <w:szCs w:val="22"/>
              </w:rPr>
              <w:t>а</w:t>
            </w:r>
            <w:r w:rsidRPr="008351DB">
              <w:rPr>
                <w:rStyle w:val="blk"/>
                <w:sz w:val="22"/>
                <w:szCs w:val="22"/>
              </w:rPr>
              <w:t>зовательных стандартов;</w:t>
            </w:r>
          </w:p>
          <w:p w:rsidR="00823221" w:rsidRPr="008351DB" w:rsidRDefault="00823221" w:rsidP="00F505C1">
            <w:pPr>
              <w:jc w:val="both"/>
              <w:rPr>
                <w:rStyle w:val="blk"/>
                <w:sz w:val="22"/>
                <w:szCs w:val="22"/>
              </w:rPr>
            </w:pPr>
            <w:r w:rsidRPr="008351DB">
              <w:rPr>
                <w:rStyle w:val="blk"/>
                <w:sz w:val="22"/>
                <w:szCs w:val="22"/>
              </w:rPr>
              <w:t>повышение удельного веса численности детей и м</w:t>
            </w:r>
            <w:r w:rsidRPr="008351DB">
              <w:rPr>
                <w:rStyle w:val="blk"/>
                <w:sz w:val="22"/>
                <w:szCs w:val="22"/>
              </w:rPr>
              <w:t>о</w:t>
            </w:r>
            <w:r w:rsidRPr="008351DB">
              <w:rPr>
                <w:rStyle w:val="blk"/>
                <w:sz w:val="22"/>
                <w:szCs w:val="22"/>
              </w:rPr>
              <w:t>лодежи, охваченных дополнительным образован</w:t>
            </w:r>
            <w:r w:rsidRPr="008351DB">
              <w:rPr>
                <w:rStyle w:val="blk"/>
                <w:sz w:val="22"/>
                <w:szCs w:val="22"/>
              </w:rPr>
              <w:t>и</w:t>
            </w:r>
            <w:r w:rsidRPr="008351DB">
              <w:rPr>
                <w:rStyle w:val="blk"/>
                <w:sz w:val="22"/>
                <w:szCs w:val="22"/>
              </w:rPr>
              <w:t>ем;</w:t>
            </w:r>
          </w:p>
          <w:p w:rsidR="00823221" w:rsidRPr="008351DB" w:rsidRDefault="00823221" w:rsidP="00F505C1">
            <w:pPr>
              <w:jc w:val="both"/>
              <w:rPr>
                <w:rStyle w:val="blk"/>
                <w:sz w:val="22"/>
                <w:szCs w:val="22"/>
              </w:rPr>
            </w:pPr>
            <w:r w:rsidRPr="008351DB">
              <w:rPr>
                <w:rStyle w:val="blk"/>
                <w:sz w:val="22"/>
                <w:szCs w:val="22"/>
              </w:rPr>
              <w:t>увеличение доли детей и молодежи, пос</w:t>
            </w:r>
            <w:r w:rsidRPr="008351DB">
              <w:rPr>
                <w:rStyle w:val="blk"/>
                <w:sz w:val="22"/>
                <w:szCs w:val="22"/>
              </w:rPr>
              <w:t>е</w:t>
            </w:r>
            <w:r w:rsidRPr="008351DB">
              <w:rPr>
                <w:rStyle w:val="blk"/>
                <w:sz w:val="22"/>
                <w:szCs w:val="22"/>
              </w:rPr>
              <w:t>щающих программы технической направленности, занима</w:t>
            </w:r>
            <w:r w:rsidRPr="008351DB">
              <w:rPr>
                <w:rStyle w:val="blk"/>
                <w:sz w:val="22"/>
                <w:szCs w:val="22"/>
              </w:rPr>
              <w:t>ю</w:t>
            </w:r>
            <w:r w:rsidRPr="008351DB">
              <w:rPr>
                <w:rStyle w:val="blk"/>
                <w:sz w:val="22"/>
                <w:szCs w:val="22"/>
              </w:rPr>
              <w:t>щихся в спортивных секциях и участвующих в м</w:t>
            </w:r>
            <w:r w:rsidRPr="008351DB">
              <w:rPr>
                <w:rStyle w:val="blk"/>
                <w:sz w:val="22"/>
                <w:szCs w:val="22"/>
              </w:rPr>
              <w:t>е</w:t>
            </w:r>
            <w:r w:rsidRPr="008351DB">
              <w:rPr>
                <w:rStyle w:val="blk"/>
                <w:sz w:val="22"/>
                <w:szCs w:val="22"/>
              </w:rPr>
              <w:t>роприятиях по патриот</w:t>
            </w:r>
            <w:r w:rsidRPr="008351DB">
              <w:rPr>
                <w:rStyle w:val="blk"/>
                <w:sz w:val="22"/>
                <w:szCs w:val="22"/>
              </w:rPr>
              <w:t>и</w:t>
            </w:r>
            <w:r w:rsidRPr="008351DB">
              <w:rPr>
                <w:rStyle w:val="blk"/>
                <w:sz w:val="22"/>
                <w:szCs w:val="22"/>
              </w:rPr>
              <w:t>ческому воспитанию;</w:t>
            </w:r>
          </w:p>
          <w:p w:rsidR="00823221" w:rsidRPr="008351DB" w:rsidRDefault="00823221" w:rsidP="00F505C1">
            <w:pPr>
              <w:rPr>
                <w:sz w:val="22"/>
                <w:szCs w:val="22"/>
              </w:rPr>
            </w:pPr>
            <w:r w:rsidRPr="008351DB">
              <w:rPr>
                <w:rStyle w:val="blk"/>
                <w:sz w:val="22"/>
                <w:szCs w:val="22"/>
              </w:rPr>
              <w:t>совершенствование содержания и способов орган</w:t>
            </w:r>
            <w:r w:rsidRPr="008351DB">
              <w:rPr>
                <w:rStyle w:val="blk"/>
                <w:sz w:val="22"/>
                <w:szCs w:val="22"/>
              </w:rPr>
              <w:t>и</w:t>
            </w:r>
            <w:r w:rsidRPr="008351DB">
              <w:rPr>
                <w:rStyle w:val="blk"/>
                <w:sz w:val="22"/>
                <w:szCs w:val="22"/>
              </w:rPr>
              <w:t>зации образовательного процесса в образовательной организации для достижения соответствия результ</w:t>
            </w:r>
            <w:r w:rsidRPr="008351DB">
              <w:rPr>
                <w:rStyle w:val="blk"/>
                <w:sz w:val="22"/>
                <w:szCs w:val="22"/>
              </w:rPr>
              <w:t>а</w:t>
            </w:r>
            <w:r w:rsidRPr="008351DB">
              <w:rPr>
                <w:rStyle w:val="blk"/>
                <w:sz w:val="22"/>
                <w:szCs w:val="22"/>
              </w:rPr>
              <w:t>тов освоения образовательных программ совреме</w:t>
            </w:r>
            <w:r w:rsidRPr="008351DB">
              <w:rPr>
                <w:rStyle w:val="blk"/>
                <w:sz w:val="22"/>
                <w:szCs w:val="22"/>
              </w:rPr>
              <w:t>н</w:t>
            </w:r>
            <w:r w:rsidRPr="008351DB">
              <w:rPr>
                <w:rStyle w:val="blk"/>
                <w:sz w:val="22"/>
                <w:szCs w:val="22"/>
              </w:rPr>
              <w:t>ным требованиям в соответствии с федеральн</w:t>
            </w:r>
            <w:r w:rsidRPr="008351DB">
              <w:rPr>
                <w:rStyle w:val="blk"/>
                <w:sz w:val="22"/>
                <w:szCs w:val="22"/>
              </w:rPr>
              <w:t>ы</w:t>
            </w:r>
            <w:r w:rsidRPr="008351DB">
              <w:rPr>
                <w:rStyle w:val="blk"/>
                <w:sz w:val="22"/>
                <w:szCs w:val="22"/>
              </w:rPr>
              <w:t>ми государственными образовательными станда</w:t>
            </w:r>
            <w:r w:rsidRPr="008351DB">
              <w:rPr>
                <w:rStyle w:val="blk"/>
                <w:sz w:val="22"/>
                <w:szCs w:val="22"/>
              </w:rPr>
              <w:t>р</w:t>
            </w:r>
            <w:r w:rsidRPr="008351DB">
              <w:rPr>
                <w:rStyle w:val="blk"/>
                <w:sz w:val="22"/>
                <w:szCs w:val="22"/>
              </w:rPr>
              <w:t>тами;</w:t>
            </w:r>
          </w:p>
        </w:tc>
      </w:tr>
      <w:tr w:rsidR="00823221" w:rsidRPr="00AD54BD" w:rsidTr="00F505C1">
        <w:tc>
          <w:tcPr>
            <w:tcW w:w="0" w:type="auto"/>
            <w:shd w:val="clear" w:color="auto" w:fill="auto"/>
          </w:tcPr>
          <w:p w:rsidR="00823221" w:rsidRPr="008351DB" w:rsidRDefault="00823221" w:rsidP="00F505C1">
            <w:pPr>
              <w:autoSpaceDE w:val="0"/>
              <w:autoSpaceDN w:val="0"/>
              <w:adjustRightInd w:val="0"/>
              <w:contextualSpacing/>
              <w:jc w:val="both"/>
              <w:rPr>
                <w:sz w:val="22"/>
                <w:szCs w:val="22"/>
              </w:rPr>
            </w:pPr>
            <w:r w:rsidRPr="008351DB">
              <w:rPr>
                <w:sz w:val="22"/>
                <w:szCs w:val="22"/>
              </w:rPr>
              <w:t xml:space="preserve">Подпрограмма № 4 </w:t>
            </w:r>
            <w:r w:rsidR="00A21FB4">
              <w:rPr>
                <w:sz w:val="22"/>
                <w:szCs w:val="22"/>
              </w:rPr>
              <w:t>"</w:t>
            </w:r>
            <w:r w:rsidRPr="008351DB">
              <w:rPr>
                <w:sz w:val="22"/>
                <w:szCs w:val="22"/>
              </w:rPr>
              <w:t>Успешная социал</w:t>
            </w:r>
            <w:r w:rsidRPr="008351DB">
              <w:rPr>
                <w:sz w:val="22"/>
                <w:szCs w:val="22"/>
              </w:rPr>
              <w:t>и</w:t>
            </w:r>
            <w:r w:rsidRPr="008351DB">
              <w:rPr>
                <w:sz w:val="22"/>
                <w:szCs w:val="22"/>
              </w:rPr>
              <w:t>зация и качес</w:t>
            </w:r>
            <w:r w:rsidRPr="008351DB">
              <w:rPr>
                <w:sz w:val="22"/>
                <w:szCs w:val="22"/>
              </w:rPr>
              <w:t>т</w:t>
            </w:r>
            <w:r w:rsidRPr="008351DB">
              <w:rPr>
                <w:sz w:val="22"/>
                <w:szCs w:val="22"/>
              </w:rPr>
              <w:t>венное воспит</w:t>
            </w:r>
            <w:r w:rsidRPr="008351DB">
              <w:rPr>
                <w:sz w:val="22"/>
                <w:szCs w:val="22"/>
              </w:rPr>
              <w:t>а</w:t>
            </w:r>
            <w:r w:rsidRPr="008351DB">
              <w:rPr>
                <w:sz w:val="22"/>
                <w:szCs w:val="22"/>
              </w:rPr>
              <w:t>ние!</w:t>
            </w:r>
            <w:r w:rsidR="00A21FB4">
              <w:rPr>
                <w:sz w:val="22"/>
                <w:szCs w:val="22"/>
              </w:rPr>
              <w:t>"</w:t>
            </w:r>
          </w:p>
        </w:tc>
        <w:tc>
          <w:tcPr>
            <w:tcW w:w="0" w:type="auto"/>
            <w:shd w:val="clear" w:color="auto" w:fill="auto"/>
          </w:tcPr>
          <w:p w:rsidR="00823221" w:rsidRPr="008351DB" w:rsidRDefault="00823221" w:rsidP="00F505C1">
            <w:pPr>
              <w:jc w:val="both"/>
              <w:rPr>
                <w:bCs/>
                <w:sz w:val="22"/>
                <w:szCs w:val="22"/>
              </w:rPr>
            </w:pPr>
            <w:r w:rsidRPr="008351DB">
              <w:rPr>
                <w:bCs/>
                <w:sz w:val="22"/>
                <w:szCs w:val="22"/>
              </w:rPr>
              <w:t>Переход на новые о</w:t>
            </w:r>
            <w:r w:rsidRPr="008351DB">
              <w:rPr>
                <w:bCs/>
                <w:sz w:val="22"/>
                <w:szCs w:val="22"/>
              </w:rPr>
              <w:t>б</w:t>
            </w:r>
            <w:r w:rsidRPr="008351DB">
              <w:rPr>
                <w:bCs/>
                <w:sz w:val="22"/>
                <w:szCs w:val="22"/>
              </w:rPr>
              <w:t>разовательные ста</w:t>
            </w:r>
            <w:r w:rsidRPr="008351DB">
              <w:rPr>
                <w:bCs/>
                <w:sz w:val="22"/>
                <w:szCs w:val="22"/>
              </w:rPr>
              <w:t>н</w:t>
            </w:r>
            <w:r w:rsidRPr="008351DB">
              <w:rPr>
                <w:bCs/>
                <w:sz w:val="22"/>
                <w:szCs w:val="22"/>
              </w:rPr>
              <w:t>дарты</w:t>
            </w:r>
          </w:p>
          <w:p w:rsidR="00823221" w:rsidRPr="008351DB" w:rsidRDefault="00823221" w:rsidP="00F505C1">
            <w:pPr>
              <w:jc w:val="both"/>
              <w:rPr>
                <w:sz w:val="22"/>
                <w:szCs w:val="22"/>
              </w:rPr>
            </w:pPr>
          </w:p>
        </w:tc>
        <w:tc>
          <w:tcPr>
            <w:tcW w:w="0" w:type="auto"/>
            <w:shd w:val="clear" w:color="auto" w:fill="auto"/>
          </w:tcPr>
          <w:p w:rsidR="00823221" w:rsidRPr="008351DB" w:rsidRDefault="00823221" w:rsidP="00F505C1">
            <w:pPr>
              <w:rPr>
                <w:rStyle w:val="blk"/>
                <w:sz w:val="22"/>
                <w:szCs w:val="22"/>
              </w:rPr>
            </w:pPr>
            <w:r w:rsidRPr="008351DB">
              <w:rPr>
                <w:rStyle w:val="blk"/>
                <w:sz w:val="22"/>
                <w:szCs w:val="22"/>
              </w:rPr>
              <w:t>развитие программ дополнительного образ</w:t>
            </w:r>
            <w:r w:rsidRPr="008351DB">
              <w:rPr>
                <w:rStyle w:val="blk"/>
                <w:sz w:val="22"/>
                <w:szCs w:val="22"/>
              </w:rPr>
              <w:t>о</w:t>
            </w:r>
            <w:r w:rsidRPr="008351DB">
              <w:rPr>
                <w:rStyle w:val="blk"/>
                <w:sz w:val="22"/>
                <w:szCs w:val="22"/>
              </w:rPr>
              <w:t>вания, реализуемых на базе организации;</w:t>
            </w:r>
          </w:p>
          <w:p w:rsidR="00823221" w:rsidRPr="008351DB" w:rsidRDefault="00823221" w:rsidP="00F505C1">
            <w:pPr>
              <w:rPr>
                <w:rStyle w:val="blk"/>
                <w:sz w:val="22"/>
                <w:szCs w:val="22"/>
              </w:rPr>
            </w:pPr>
            <w:r w:rsidRPr="008351DB">
              <w:rPr>
                <w:rStyle w:val="blk"/>
                <w:sz w:val="22"/>
                <w:szCs w:val="22"/>
              </w:rPr>
              <w:t>создание оптимальных вариантов и моделей п</w:t>
            </w:r>
            <w:r w:rsidRPr="008351DB">
              <w:rPr>
                <w:rStyle w:val="blk"/>
                <w:sz w:val="22"/>
                <w:szCs w:val="22"/>
              </w:rPr>
              <w:t>о</w:t>
            </w:r>
            <w:r w:rsidRPr="008351DB">
              <w:rPr>
                <w:rStyle w:val="blk"/>
                <w:sz w:val="22"/>
                <w:szCs w:val="22"/>
              </w:rPr>
              <w:t xml:space="preserve">строения воспитательных систем классов; </w:t>
            </w:r>
          </w:p>
          <w:p w:rsidR="00823221" w:rsidRPr="008351DB" w:rsidRDefault="00823221" w:rsidP="00F505C1">
            <w:pPr>
              <w:rPr>
                <w:rStyle w:val="blk"/>
                <w:sz w:val="22"/>
                <w:szCs w:val="22"/>
              </w:rPr>
            </w:pPr>
            <w:r w:rsidRPr="008351DB">
              <w:rPr>
                <w:rStyle w:val="blk"/>
                <w:sz w:val="22"/>
                <w:szCs w:val="22"/>
              </w:rPr>
              <w:t>увеличение доли детей и молодежи, учас</w:t>
            </w:r>
            <w:r w:rsidRPr="008351DB">
              <w:rPr>
                <w:rStyle w:val="blk"/>
                <w:sz w:val="22"/>
                <w:szCs w:val="22"/>
              </w:rPr>
              <w:t>т</w:t>
            </w:r>
            <w:r w:rsidRPr="008351DB">
              <w:rPr>
                <w:rStyle w:val="blk"/>
                <w:sz w:val="22"/>
                <w:szCs w:val="22"/>
              </w:rPr>
              <w:t>вующих в мероприятиях по патриотическому во</w:t>
            </w:r>
            <w:r w:rsidRPr="008351DB">
              <w:rPr>
                <w:rStyle w:val="blk"/>
                <w:sz w:val="22"/>
                <w:szCs w:val="22"/>
              </w:rPr>
              <w:t>с</w:t>
            </w:r>
            <w:r w:rsidRPr="008351DB">
              <w:rPr>
                <w:rStyle w:val="blk"/>
                <w:sz w:val="22"/>
                <w:szCs w:val="22"/>
              </w:rPr>
              <w:t>питанию.</w:t>
            </w:r>
          </w:p>
          <w:p w:rsidR="00823221" w:rsidRPr="008351DB" w:rsidRDefault="00823221" w:rsidP="00F505C1">
            <w:pPr>
              <w:rPr>
                <w:sz w:val="22"/>
                <w:szCs w:val="22"/>
              </w:rPr>
            </w:pPr>
            <w:r w:rsidRPr="008351DB">
              <w:rPr>
                <w:rStyle w:val="blk"/>
                <w:sz w:val="22"/>
                <w:szCs w:val="22"/>
              </w:rPr>
              <w:t>повышение удельного веса численности детей и м</w:t>
            </w:r>
            <w:r w:rsidRPr="008351DB">
              <w:rPr>
                <w:rStyle w:val="blk"/>
                <w:sz w:val="22"/>
                <w:szCs w:val="22"/>
              </w:rPr>
              <w:t>о</w:t>
            </w:r>
            <w:r w:rsidRPr="008351DB">
              <w:rPr>
                <w:rStyle w:val="blk"/>
                <w:sz w:val="22"/>
                <w:szCs w:val="22"/>
              </w:rPr>
              <w:t>лодежи, охваченных дополнительным образован</w:t>
            </w:r>
            <w:r w:rsidRPr="008351DB">
              <w:rPr>
                <w:rStyle w:val="blk"/>
                <w:sz w:val="22"/>
                <w:szCs w:val="22"/>
              </w:rPr>
              <w:t>и</w:t>
            </w:r>
            <w:r w:rsidRPr="008351DB">
              <w:rPr>
                <w:rStyle w:val="blk"/>
                <w:sz w:val="22"/>
                <w:szCs w:val="22"/>
              </w:rPr>
              <w:t>ем;</w:t>
            </w:r>
          </w:p>
        </w:tc>
      </w:tr>
      <w:tr w:rsidR="00823221" w:rsidRPr="00AD54BD" w:rsidTr="00F505C1">
        <w:tc>
          <w:tcPr>
            <w:tcW w:w="0" w:type="auto"/>
            <w:shd w:val="clear" w:color="auto" w:fill="auto"/>
          </w:tcPr>
          <w:p w:rsidR="00823221" w:rsidRPr="008351DB" w:rsidRDefault="00823221" w:rsidP="00F505C1">
            <w:pPr>
              <w:autoSpaceDE w:val="0"/>
              <w:autoSpaceDN w:val="0"/>
              <w:adjustRightInd w:val="0"/>
              <w:contextualSpacing/>
              <w:jc w:val="both"/>
              <w:rPr>
                <w:sz w:val="22"/>
                <w:szCs w:val="22"/>
              </w:rPr>
            </w:pPr>
            <w:r w:rsidRPr="008351DB">
              <w:rPr>
                <w:sz w:val="22"/>
                <w:szCs w:val="22"/>
              </w:rPr>
              <w:t xml:space="preserve">Подпрограмма № 5 </w:t>
            </w:r>
            <w:r w:rsidR="00A21FB4">
              <w:rPr>
                <w:sz w:val="22"/>
                <w:szCs w:val="22"/>
              </w:rPr>
              <w:t>"</w:t>
            </w:r>
            <w:r w:rsidRPr="008351DB">
              <w:rPr>
                <w:sz w:val="22"/>
                <w:szCs w:val="22"/>
              </w:rPr>
              <w:t>Здоровый образ жизни – ключ к у</w:t>
            </w:r>
            <w:r w:rsidRPr="008351DB">
              <w:rPr>
                <w:sz w:val="22"/>
                <w:szCs w:val="22"/>
              </w:rPr>
              <w:t>с</w:t>
            </w:r>
            <w:r w:rsidRPr="008351DB">
              <w:rPr>
                <w:sz w:val="22"/>
                <w:szCs w:val="22"/>
              </w:rPr>
              <w:t>пешности!</w:t>
            </w:r>
            <w:r w:rsidR="00A21FB4">
              <w:rPr>
                <w:sz w:val="22"/>
                <w:szCs w:val="22"/>
              </w:rPr>
              <w:t>"</w:t>
            </w:r>
          </w:p>
        </w:tc>
        <w:tc>
          <w:tcPr>
            <w:tcW w:w="0" w:type="auto"/>
            <w:shd w:val="clear" w:color="auto" w:fill="auto"/>
          </w:tcPr>
          <w:p w:rsidR="00823221" w:rsidRPr="008351DB" w:rsidRDefault="00823221" w:rsidP="00F505C1">
            <w:pPr>
              <w:jc w:val="both"/>
              <w:rPr>
                <w:sz w:val="22"/>
                <w:szCs w:val="22"/>
              </w:rPr>
            </w:pPr>
            <w:r w:rsidRPr="008351DB">
              <w:rPr>
                <w:bCs/>
                <w:sz w:val="22"/>
                <w:szCs w:val="22"/>
              </w:rPr>
              <w:t>Сохранение и укре</w:t>
            </w:r>
            <w:r w:rsidRPr="008351DB">
              <w:rPr>
                <w:bCs/>
                <w:sz w:val="22"/>
                <w:szCs w:val="22"/>
              </w:rPr>
              <w:t>п</w:t>
            </w:r>
            <w:r w:rsidRPr="008351DB">
              <w:rPr>
                <w:bCs/>
                <w:sz w:val="22"/>
                <w:szCs w:val="22"/>
              </w:rPr>
              <w:t>ление здоровья школьн</w:t>
            </w:r>
            <w:r w:rsidRPr="008351DB">
              <w:rPr>
                <w:bCs/>
                <w:sz w:val="22"/>
                <w:szCs w:val="22"/>
              </w:rPr>
              <w:t>и</w:t>
            </w:r>
            <w:r w:rsidRPr="008351DB">
              <w:rPr>
                <w:bCs/>
                <w:sz w:val="22"/>
                <w:szCs w:val="22"/>
              </w:rPr>
              <w:t>ков</w:t>
            </w:r>
          </w:p>
        </w:tc>
        <w:tc>
          <w:tcPr>
            <w:tcW w:w="0" w:type="auto"/>
            <w:shd w:val="clear" w:color="auto" w:fill="auto"/>
          </w:tcPr>
          <w:p w:rsidR="00823221" w:rsidRPr="008351DB" w:rsidRDefault="00823221" w:rsidP="00F505C1">
            <w:pPr>
              <w:jc w:val="both"/>
              <w:rPr>
                <w:sz w:val="22"/>
                <w:szCs w:val="22"/>
              </w:rPr>
            </w:pPr>
            <w:r w:rsidRPr="008351DB">
              <w:rPr>
                <w:rStyle w:val="blk"/>
                <w:sz w:val="22"/>
                <w:szCs w:val="22"/>
              </w:rPr>
              <w:t xml:space="preserve"> увеличение доли детей и молодежи, пос</w:t>
            </w:r>
            <w:r w:rsidRPr="008351DB">
              <w:rPr>
                <w:rStyle w:val="blk"/>
                <w:sz w:val="22"/>
                <w:szCs w:val="22"/>
              </w:rPr>
              <w:t>е</w:t>
            </w:r>
            <w:r w:rsidRPr="008351DB">
              <w:rPr>
                <w:rStyle w:val="blk"/>
                <w:sz w:val="22"/>
                <w:szCs w:val="22"/>
              </w:rPr>
              <w:t>щающих занимающихся в спортивных секц</w:t>
            </w:r>
            <w:r w:rsidRPr="008351DB">
              <w:rPr>
                <w:rStyle w:val="blk"/>
                <w:sz w:val="22"/>
                <w:szCs w:val="22"/>
              </w:rPr>
              <w:t>и</w:t>
            </w:r>
            <w:r w:rsidRPr="008351DB">
              <w:rPr>
                <w:rStyle w:val="blk"/>
                <w:sz w:val="22"/>
                <w:szCs w:val="22"/>
              </w:rPr>
              <w:t xml:space="preserve">ях; </w:t>
            </w:r>
          </w:p>
        </w:tc>
      </w:tr>
      <w:tr w:rsidR="00823221" w:rsidRPr="00AD54BD" w:rsidTr="00F505C1">
        <w:tc>
          <w:tcPr>
            <w:tcW w:w="0" w:type="auto"/>
            <w:shd w:val="clear" w:color="auto" w:fill="auto"/>
          </w:tcPr>
          <w:p w:rsidR="00823221" w:rsidRPr="008351DB" w:rsidRDefault="00823221" w:rsidP="00F505C1">
            <w:pPr>
              <w:autoSpaceDE w:val="0"/>
              <w:autoSpaceDN w:val="0"/>
              <w:adjustRightInd w:val="0"/>
              <w:contextualSpacing/>
              <w:jc w:val="both"/>
              <w:rPr>
                <w:sz w:val="22"/>
                <w:szCs w:val="22"/>
              </w:rPr>
            </w:pPr>
            <w:r w:rsidRPr="008351DB">
              <w:rPr>
                <w:sz w:val="22"/>
                <w:szCs w:val="22"/>
              </w:rPr>
              <w:t xml:space="preserve">Подпрограмма № 6 </w:t>
            </w:r>
            <w:r w:rsidR="00A21FB4">
              <w:rPr>
                <w:sz w:val="22"/>
                <w:szCs w:val="22"/>
              </w:rPr>
              <w:t>"</w:t>
            </w:r>
            <w:r w:rsidRPr="008351DB">
              <w:rPr>
                <w:sz w:val="22"/>
                <w:szCs w:val="22"/>
              </w:rPr>
              <w:t>Успе</w:t>
            </w:r>
            <w:r w:rsidRPr="008351DB">
              <w:rPr>
                <w:sz w:val="22"/>
                <w:szCs w:val="22"/>
              </w:rPr>
              <w:t>ш</w:t>
            </w:r>
            <w:r w:rsidRPr="008351DB">
              <w:rPr>
                <w:sz w:val="22"/>
                <w:szCs w:val="22"/>
              </w:rPr>
              <w:t>ный педагог – успешный уч</w:t>
            </w:r>
            <w:r w:rsidRPr="008351DB">
              <w:rPr>
                <w:sz w:val="22"/>
                <w:szCs w:val="22"/>
              </w:rPr>
              <w:t>е</w:t>
            </w:r>
            <w:r w:rsidRPr="008351DB">
              <w:rPr>
                <w:sz w:val="22"/>
                <w:szCs w:val="22"/>
              </w:rPr>
              <w:t>ник!</w:t>
            </w:r>
            <w:r w:rsidR="00A21FB4">
              <w:rPr>
                <w:sz w:val="22"/>
                <w:szCs w:val="22"/>
              </w:rPr>
              <w:t>"</w:t>
            </w:r>
          </w:p>
        </w:tc>
        <w:tc>
          <w:tcPr>
            <w:tcW w:w="0" w:type="auto"/>
            <w:shd w:val="clear" w:color="auto" w:fill="auto"/>
          </w:tcPr>
          <w:p w:rsidR="00823221" w:rsidRPr="008351DB" w:rsidRDefault="00823221" w:rsidP="00F505C1">
            <w:pPr>
              <w:jc w:val="both"/>
              <w:rPr>
                <w:sz w:val="22"/>
                <w:szCs w:val="22"/>
              </w:rPr>
            </w:pPr>
            <w:r w:rsidRPr="008351DB">
              <w:rPr>
                <w:bCs/>
                <w:sz w:val="22"/>
                <w:szCs w:val="22"/>
              </w:rPr>
              <w:t>Совершенствование уч</w:t>
            </w:r>
            <w:r w:rsidRPr="008351DB">
              <w:rPr>
                <w:bCs/>
                <w:sz w:val="22"/>
                <w:szCs w:val="22"/>
              </w:rPr>
              <w:t>и</w:t>
            </w:r>
            <w:r w:rsidRPr="008351DB">
              <w:rPr>
                <w:bCs/>
                <w:sz w:val="22"/>
                <w:szCs w:val="22"/>
              </w:rPr>
              <w:t>тельского корпуса</w:t>
            </w:r>
          </w:p>
        </w:tc>
        <w:tc>
          <w:tcPr>
            <w:tcW w:w="0" w:type="auto"/>
            <w:shd w:val="clear" w:color="auto" w:fill="auto"/>
          </w:tcPr>
          <w:p w:rsidR="00823221" w:rsidRPr="008351DB" w:rsidRDefault="00823221" w:rsidP="00F505C1">
            <w:pPr>
              <w:jc w:val="both"/>
              <w:rPr>
                <w:rStyle w:val="blk"/>
                <w:sz w:val="22"/>
                <w:szCs w:val="22"/>
              </w:rPr>
            </w:pPr>
            <w:r w:rsidRPr="008351DB">
              <w:rPr>
                <w:rStyle w:val="blk"/>
                <w:sz w:val="22"/>
                <w:szCs w:val="22"/>
              </w:rPr>
              <w:t>реализация целостной программы взаимосв</w:t>
            </w:r>
            <w:r w:rsidRPr="008351DB">
              <w:rPr>
                <w:rStyle w:val="blk"/>
                <w:sz w:val="22"/>
                <w:szCs w:val="22"/>
              </w:rPr>
              <w:t>я</w:t>
            </w:r>
            <w:r w:rsidRPr="008351DB">
              <w:rPr>
                <w:rStyle w:val="blk"/>
                <w:sz w:val="22"/>
                <w:szCs w:val="22"/>
              </w:rPr>
              <w:t>занных изменений системы педагогич</w:t>
            </w:r>
            <w:r w:rsidRPr="008351DB">
              <w:rPr>
                <w:rStyle w:val="blk"/>
                <w:sz w:val="22"/>
                <w:szCs w:val="22"/>
              </w:rPr>
              <w:t>е</w:t>
            </w:r>
            <w:r w:rsidRPr="008351DB">
              <w:rPr>
                <w:rStyle w:val="blk"/>
                <w:sz w:val="22"/>
                <w:szCs w:val="22"/>
              </w:rPr>
              <w:t>ского образования, повышения квалификации р</w:t>
            </w:r>
            <w:r w:rsidRPr="008351DB">
              <w:rPr>
                <w:rStyle w:val="blk"/>
                <w:sz w:val="22"/>
                <w:szCs w:val="22"/>
              </w:rPr>
              <w:t>а</w:t>
            </w:r>
            <w:r w:rsidRPr="008351DB">
              <w:rPr>
                <w:rStyle w:val="blk"/>
                <w:sz w:val="22"/>
                <w:szCs w:val="22"/>
              </w:rPr>
              <w:t>ботающих педагогов, процедур оценки квалификации и аттестации пед</w:t>
            </w:r>
            <w:r w:rsidRPr="008351DB">
              <w:rPr>
                <w:rStyle w:val="blk"/>
                <w:sz w:val="22"/>
                <w:szCs w:val="22"/>
              </w:rPr>
              <w:t>а</w:t>
            </w:r>
            <w:r w:rsidRPr="008351DB">
              <w:rPr>
                <w:rStyle w:val="blk"/>
                <w:sz w:val="22"/>
                <w:szCs w:val="22"/>
              </w:rPr>
              <w:t>гогов, условий оплаты труда, базирующихся на с</w:t>
            </w:r>
            <w:r w:rsidRPr="008351DB">
              <w:rPr>
                <w:rStyle w:val="blk"/>
                <w:sz w:val="22"/>
                <w:szCs w:val="22"/>
              </w:rPr>
              <w:t>о</w:t>
            </w:r>
            <w:r w:rsidRPr="008351DB">
              <w:rPr>
                <w:rStyle w:val="blk"/>
                <w:sz w:val="22"/>
                <w:szCs w:val="22"/>
              </w:rPr>
              <w:t>держании и требованиях профессионального ста</w:t>
            </w:r>
            <w:r w:rsidRPr="008351DB">
              <w:rPr>
                <w:rStyle w:val="blk"/>
                <w:sz w:val="22"/>
                <w:szCs w:val="22"/>
              </w:rPr>
              <w:t>н</w:t>
            </w:r>
            <w:r w:rsidRPr="008351DB">
              <w:rPr>
                <w:rStyle w:val="blk"/>
                <w:sz w:val="22"/>
                <w:szCs w:val="22"/>
              </w:rPr>
              <w:t>дарта педагога;</w:t>
            </w:r>
          </w:p>
          <w:p w:rsidR="00823221" w:rsidRPr="008351DB" w:rsidRDefault="00823221" w:rsidP="00F505C1">
            <w:pPr>
              <w:jc w:val="both"/>
              <w:rPr>
                <w:rStyle w:val="blk"/>
                <w:sz w:val="22"/>
                <w:szCs w:val="22"/>
              </w:rPr>
            </w:pPr>
            <w:r w:rsidRPr="008351DB">
              <w:rPr>
                <w:rStyle w:val="blk"/>
                <w:sz w:val="22"/>
                <w:szCs w:val="22"/>
              </w:rPr>
              <w:t>повышение заработной платы педагогических р</w:t>
            </w:r>
            <w:r w:rsidRPr="008351DB">
              <w:rPr>
                <w:rStyle w:val="blk"/>
                <w:sz w:val="22"/>
                <w:szCs w:val="22"/>
              </w:rPr>
              <w:t>а</w:t>
            </w:r>
            <w:r w:rsidRPr="008351DB">
              <w:rPr>
                <w:rStyle w:val="blk"/>
                <w:sz w:val="22"/>
                <w:szCs w:val="22"/>
              </w:rPr>
              <w:t>ботников с учетом показателей эффекти</w:t>
            </w:r>
            <w:r w:rsidRPr="008351DB">
              <w:rPr>
                <w:rStyle w:val="blk"/>
                <w:sz w:val="22"/>
                <w:szCs w:val="22"/>
              </w:rPr>
              <w:t>в</w:t>
            </w:r>
            <w:r w:rsidRPr="008351DB">
              <w:rPr>
                <w:rStyle w:val="blk"/>
                <w:sz w:val="22"/>
                <w:szCs w:val="22"/>
              </w:rPr>
              <w:t>ности и качества услуг;</w:t>
            </w:r>
          </w:p>
          <w:p w:rsidR="00823221" w:rsidRPr="008351DB" w:rsidRDefault="00823221" w:rsidP="00F505C1">
            <w:pPr>
              <w:jc w:val="both"/>
              <w:rPr>
                <w:sz w:val="22"/>
                <w:szCs w:val="22"/>
              </w:rPr>
            </w:pPr>
            <w:r w:rsidRPr="008351DB">
              <w:rPr>
                <w:rStyle w:val="blk"/>
                <w:sz w:val="22"/>
                <w:szCs w:val="22"/>
              </w:rPr>
              <w:t>реализация комплекса мероприятий по о</w:t>
            </w:r>
            <w:r w:rsidRPr="008351DB">
              <w:rPr>
                <w:rStyle w:val="blk"/>
                <w:sz w:val="22"/>
                <w:szCs w:val="22"/>
              </w:rPr>
              <w:t>б</w:t>
            </w:r>
            <w:r w:rsidRPr="008351DB">
              <w:rPr>
                <w:rStyle w:val="blk"/>
                <w:sz w:val="22"/>
                <w:szCs w:val="22"/>
              </w:rPr>
              <w:t>новлению педагогических кадров,</w:t>
            </w:r>
          </w:p>
        </w:tc>
      </w:tr>
      <w:tr w:rsidR="00823221" w:rsidRPr="00AD54BD" w:rsidTr="00F505C1">
        <w:tc>
          <w:tcPr>
            <w:tcW w:w="0" w:type="auto"/>
            <w:shd w:val="clear" w:color="auto" w:fill="auto"/>
          </w:tcPr>
          <w:p w:rsidR="00823221" w:rsidRPr="008351DB" w:rsidRDefault="00823221" w:rsidP="00F505C1">
            <w:pPr>
              <w:autoSpaceDE w:val="0"/>
              <w:autoSpaceDN w:val="0"/>
              <w:adjustRightInd w:val="0"/>
              <w:contextualSpacing/>
              <w:jc w:val="both"/>
              <w:rPr>
                <w:sz w:val="22"/>
                <w:szCs w:val="22"/>
              </w:rPr>
            </w:pPr>
            <w:r w:rsidRPr="008351DB">
              <w:rPr>
                <w:sz w:val="22"/>
                <w:szCs w:val="22"/>
              </w:rPr>
              <w:t xml:space="preserve">Подпрограмма № 7 </w:t>
            </w:r>
            <w:r w:rsidR="00A21FB4">
              <w:rPr>
                <w:sz w:val="22"/>
                <w:szCs w:val="22"/>
              </w:rPr>
              <w:t>"</w:t>
            </w:r>
            <w:r w:rsidRPr="008351DB">
              <w:rPr>
                <w:sz w:val="22"/>
                <w:szCs w:val="22"/>
              </w:rPr>
              <w:t>Успе</w:t>
            </w:r>
            <w:r w:rsidRPr="008351DB">
              <w:rPr>
                <w:sz w:val="22"/>
                <w:szCs w:val="22"/>
              </w:rPr>
              <w:t>ш</w:t>
            </w:r>
            <w:r w:rsidRPr="008351DB">
              <w:rPr>
                <w:sz w:val="22"/>
                <w:szCs w:val="22"/>
              </w:rPr>
              <w:t xml:space="preserve">ная школа – </w:t>
            </w:r>
            <w:r w:rsidRPr="008351DB">
              <w:rPr>
                <w:sz w:val="22"/>
                <w:szCs w:val="22"/>
              </w:rPr>
              <w:lastRenderedPageBreak/>
              <w:t>открытая школа!</w:t>
            </w:r>
            <w:r w:rsidR="00A21FB4">
              <w:rPr>
                <w:sz w:val="22"/>
                <w:szCs w:val="22"/>
              </w:rPr>
              <w:t>"</w:t>
            </w:r>
          </w:p>
        </w:tc>
        <w:tc>
          <w:tcPr>
            <w:tcW w:w="0" w:type="auto"/>
            <w:shd w:val="clear" w:color="auto" w:fill="auto"/>
          </w:tcPr>
          <w:p w:rsidR="00823221" w:rsidRPr="008351DB" w:rsidRDefault="00823221" w:rsidP="00F505C1">
            <w:pPr>
              <w:jc w:val="both"/>
              <w:rPr>
                <w:bCs/>
                <w:sz w:val="22"/>
                <w:szCs w:val="22"/>
              </w:rPr>
            </w:pPr>
            <w:r w:rsidRPr="008351DB">
              <w:rPr>
                <w:bCs/>
                <w:sz w:val="22"/>
                <w:szCs w:val="22"/>
              </w:rPr>
              <w:lastRenderedPageBreak/>
              <w:t>Развитие системы поддержки талантл</w:t>
            </w:r>
            <w:r w:rsidRPr="008351DB">
              <w:rPr>
                <w:bCs/>
                <w:sz w:val="22"/>
                <w:szCs w:val="22"/>
              </w:rPr>
              <w:t>и</w:t>
            </w:r>
            <w:r w:rsidRPr="008351DB">
              <w:rPr>
                <w:bCs/>
                <w:sz w:val="22"/>
                <w:szCs w:val="22"/>
              </w:rPr>
              <w:lastRenderedPageBreak/>
              <w:t>вых детей</w:t>
            </w:r>
          </w:p>
          <w:p w:rsidR="00823221" w:rsidRPr="008351DB" w:rsidRDefault="00823221" w:rsidP="00F505C1">
            <w:pPr>
              <w:jc w:val="both"/>
              <w:rPr>
                <w:bCs/>
                <w:sz w:val="22"/>
                <w:szCs w:val="22"/>
              </w:rPr>
            </w:pPr>
            <w:r w:rsidRPr="008351DB">
              <w:rPr>
                <w:bCs/>
                <w:sz w:val="22"/>
                <w:szCs w:val="22"/>
              </w:rPr>
              <w:t>Совершенствование уч</w:t>
            </w:r>
            <w:r w:rsidRPr="008351DB">
              <w:rPr>
                <w:bCs/>
                <w:sz w:val="22"/>
                <w:szCs w:val="22"/>
              </w:rPr>
              <w:t>и</w:t>
            </w:r>
            <w:r w:rsidRPr="008351DB">
              <w:rPr>
                <w:bCs/>
                <w:sz w:val="22"/>
                <w:szCs w:val="22"/>
              </w:rPr>
              <w:t>тельского корпуса</w:t>
            </w:r>
          </w:p>
          <w:p w:rsidR="00823221" w:rsidRPr="008351DB" w:rsidRDefault="00823221" w:rsidP="00F505C1">
            <w:pPr>
              <w:jc w:val="both"/>
              <w:rPr>
                <w:sz w:val="22"/>
                <w:szCs w:val="22"/>
              </w:rPr>
            </w:pPr>
            <w:r w:rsidRPr="008351DB">
              <w:rPr>
                <w:bCs/>
                <w:sz w:val="22"/>
                <w:szCs w:val="22"/>
              </w:rPr>
              <w:t>Расширение самосто</w:t>
            </w:r>
            <w:r w:rsidRPr="008351DB">
              <w:rPr>
                <w:bCs/>
                <w:sz w:val="22"/>
                <w:szCs w:val="22"/>
              </w:rPr>
              <w:t>я</w:t>
            </w:r>
            <w:r w:rsidRPr="008351DB">
              <w:rPr>
                <w:bCs/>
                <w:sz w:val="22"/>
                <w:szCs w:val="22"/>
              </w:rPr>
              <w:t>тел</w:t>
            </w:r>
            <w:r w:rsidRPr="008351DB">
              <w:rPr>
                <w:bCs/>
                <w:sz w:val="22"/>
                <w:szCs w:val="22"/>
              </w:rPr>
              <w:t>ь</w:t>
            </w:r>
            <w:r w:rsidRPr="008351DB">
              <w:rPr>
                <w:bCs/>
                <w:sz w:val="22"/>
                <w:szCs w:val="22"/>
              </w:rPr>
              <w:t>ности школ</w:t>
            </w:r>
          </w:p>
        </w:tc>
        <w:tc>
          <w:tcPr>
            <w:tcW w:w="0" w:type="auto"/>
            <w:shd w:val="clear" w:color="auto" w:fill="auto"/>
          </w:tcPr>
          <w:p w:rsidR="00823221" w:rsidRPr="008351DB" w:rsidRDefault="00823221" w:rsidP="00F505C1">
            <w:pPr>
              <w:rPr>
                <w:sz w:val="22"/>
                <w:szCs w:val="22"/>
              </w:rPr>
            </w:pPr>
            <w:r w:rsidRPr="008351DB">
              <w:rPr>
                <w:rStyle w:val="blk"/>
                <w:sz w:val="22"/>
                <w:szCs w:val="22"/>
              </w:rPr>
              <w:lastRenderedPageBreak/>
              <w:t>развитие сетевых моделей реализации пр</w:t>
            </w:r>
            <w:r w:rsidRPr="008351DB">
              <w:rPr>
                <w:rStyle w:val="blk"/>
                <w:sz w:val="22"/>
                <w:szCs w:val="22"/>
              </w:rPr>
              <w:t>о</w:t>
            </w:r>
            <w:r w:rsidRPr="008351DB">
              <w:rPr>
                <w:rStyle w:val="blk"/>
                <w:sz w:val="22"/>
                <w:szCs w:val="22"/>
              </w:rPr>
              <w:t>грамм дополнительного образования образ</w:t>
            </w:r>
            <w:r w:rsidRPr="008351DB">
              <w:rPr>
                <w:rStyle w:val="blk"/>
                <w:sz w:val="22"/>
                <w:szCs w:val="22"/>
              </w:rPr>
              <w:t>о</w:t>
            </w:r>
            <w:r w:rsidRPr="008351DB">
              <w:rPr>
                <w:rStyle w:val="blk"/>
                <w:sz w:val="22"/>
                <w:szCs w:val="22"/>
              </w:rPr>
              <w:t xml:space="preserve">вательными </w:t>
            </w:r>
            <w:r w:rsidRPr="008351DB">
              <w:rPr>
                <w:rStyle w:val="blk"/>
                <w:sz w:val="22"/>
                <w:szCs w:val="22"/>
              </w:rPr>
              <w:lastRenderedPageBreak/>
              <w:t>организациями общего и дополнительного образ</w:t>
            </w:r>
            <w:r w:rsidRPr="008351DB">
              <w:rPr>
                <w:rStyle w:val="blk"/>
                <w:sz w:val="22"/>
                <w:szCs w:val="22"/>
              </w:rPr>
              <w:t>о</w:t>
            </w:r>
            <w:r w:rsidRPr="008351DB">
              <w:rPr>
                <w:rStyle w:val="blk"/>
                <w:sz w:val="22"/>
                <w:szCs w:val="22"/>
              </w:rPr>
              <w:t>вания детей, учреждени</w:t>
            </w:r>
            <w:r w:rsidRPr="008351DB">
              <w:rPr>
                <w:rStyle w:val="blk"/>
                <w:sz w:val="22"/>
                <w:szCs w:val="22"/>
              </w:rPr>
              <w:t>я</w:t>
            </w:r>
            <w:r w:rsidRPr="008351DB">
              <w:rPr>
                <w:rStyle w:val="blk"/>
                <w:sz w:val="22"/>
                <w:szCs w:val="22"/>
              </w:rPr>
              <w:t>ми культуры и спорта;</w:t>
            </w:r>
          </w:p>
          <w:p w:rsidR="00823221" w:rsidRPr="008351DB" w:rsidRDefault="00823221" w:rsidP="00F505C1">
            <w:pPr>
              <w:jc w:val="both"/>
              <w:rPr>
                <w:rStyle w:val="blk"/>
                <w:sz w:val="22"/>
                <w:szCs w:val="22"/>
              </w:rPr>
            </w:pPr>
            <w:r w:rsidRPr="008351DB">
              <w:rPr>
                <w:rStyle w:val="blk"/>
                <w:sz w:val="22"/>
                <w:szCs w:val="22"/>
              </w:rPr>
              <w:t>реализация комплекса мероприятий по о</w:t>
            </w:r>
            <w:r w:rsidRPr="008351DB">
              <w:rPr>
                <w:rStyle w:val="blk"/>
                <w:sz w:val="22"/>
                <w:szCs w:val="22"/>
              </w:rPr>
              <w:t>б</w:t>
            </w:r>
            <w:r w:rsidRPr="008351DB">
              <w:rPr>
                <w:rStyle w:val="blk"/>
                <w:sz w:val="22"/>
                <w:szCs w:val="22"/>
              </w:rPr>
              <w:t>новлению педагогических кадров,</w:t>
            </w:r>
          </w:p>
          <w:p w:rsidR="00823221" w:rsidRPr="008351DB" w:rsidRDefault="00823221" w:rsidP="00F505C1">
            <w:pPr>
              <w:jc w:val="both"/>
              <w:rPr>
                <w:rStyle w:val="blk"/>
                <w:sz w:val="22"/>
                <w:szCs w:val="22"/>
              </w:rPr>
            </w:pPr>
            <w:r w:rsidRPr="008351DB">
              <w:rPr>
                <w:rStyle w:val="blk"/>
                <w:sz w:val="22"/>
                <w:szCs w:val="22"/>
              </w:rPr>
              <w:t>привлечение к оценке качества образования общ</w:t>
            </w:r>
            <w:r w:rsidRPr="008351DB">
              <w:rPr>
                <w:rStyle w:val="blk"/>
                <w:sz w:val="22"/>
                <w:szCs w:val="22"/>
              </w:rPr>
              <w:t>е</w:t>
            </w:r>
            <w:r w:rsidRPr="008351DB">
              <w:rPr>
                <w:rStyle w:val="blk"/>
                <w:sz w:val="22"/>
                <w:szCs w:val="22"/>
              </w:rPr>
              <w:t>ственных и общественно-профессиональных орг</w:t>
            </w:r>
            <w:r w:rsidRPr="008351DB">
              <w:rPr>
                <w:rStyle w:val="blk"/>
                <w:sz w:val="22"/>
                <w:szCs w:val="22"/>
              </w:rPr>
              <w:t>а</w:t>
            </w:r>
            <w:r w:rsidRPr="008351DB">
              <w:rPr>
                <w:rStyle w:val="blk"/>
                <w:sz w:val="22"/>
                <w:szCs w:val="22"/>
              </w:rPr>
              <w:t>низаций, негосударственных, автономных неко</w:t>
            </w:r>
            <w:r w:rsidRPr="008351DB">
              <w:rPr>
                <w:rStyle w:val="blk"/>
                <w:sz w:val="22"/>
                <w:szCs w:val="22"/>
              </w:rPr>
              <w:t>м</w:t>
            </w:r>
            <w:r w:rsidRPr="008351DB">
              <w:rPr>
                <w:rStyle w:val="blk"/>
                <w:sz w:val="22"/>
                <w:szCs w:val="22"/>
              </w:rPr>
              <w:t>мерческих о</w:t>
            </w:r>
            <w:r w:rsidRPr="008351DB">
              <w:rPr>
                <w:rStyle w:val="blk"/>
                <w:sz w:val="22"/>
                <w:szCs w:val="22"/>
              </w:rPr>
              <w:t>р</w:t>
            </w:r>
            <w:r w:rsidRPr="008351DB">
              <w:rPr>
                <w:rStyle w:val="blk"/>
                <w:sz w:val="22"/>
                <w:szCs w:val="22"/>
              </w:rPr>
              <w:t>ганизаций, отдельных физических лиц в качестве экспертов, специализирующихся на в</w:t>
            </w:r>
            <w:r w:rsidRPr="008351DB">
              <w:rPr>
                <w:rStyle w:val="blk"/>
                <w:sz w:val="22"/>
                <w:szCs w:val="22"/>
              </w:rPr>
              <w:t>о</w:t>
            </w:r>
            <w:r w:rsidRPr="008351DB">
              <w:rPr>
                <w:rStyle w:val="blk"/>
                <w:sz w:val="22"/>
                <w:szCs w:val="22"/>
              </w:rPr>
              <w:t>просах оценки качества образования;</w:t>
            </w:r>
          </w:p>
          <w:p w:rsidR="00823221" w:rsidRPr="008351DB" w:rsidRDefault="00823221" w:rsidP="00F505C1">
            <w:pPr>
              <w:jc w:val="both"/>
              <w:rPr>
                <w:sz w:val="22"/>
                <w:szCs w:val="22"/>
              </w:rPr>
            </w:pPr>
            <w:r w:rsidRPr="008351DB">
              <w:rPr>
                <w:rStyle w:val="blk"/>
                <w:sz w:val="22"/>
                <w:szCs w:val="22"/>
              </w:rPr>
              <w:t>обеспечение открытости информации о деятельн</w:t>
            </w:r>
            <w:r w:rsidRPr="008351DB">
              <w:rPr>
                <w:rStyle w:val="blk"/>
                <w:sz w:val="22"/>
                <w:szCs w:val="22"/>
              </w:rPr>
              <w:t>о</w:t>
            </w:r>
            <w:r w:rsidRPr="008351DB">
              <w:rPr>
                <w:rStyle w:val="blk"/>
                <w:sz w:val="22"/>
                <w:szCs w:val="22"/>
              </w:rPr>
              <w:t>сти образовательных организаций.</w:t>
            </w:r>
          </w:p>
        </w:tc>
      </w:tr>
    </w:tbl>
    <w:p w:rsidR="00823221" w:rsidRDefault="00823221" w:rsidP="006F4869">
      <w:pPr>
        <w:rPr>
          <w:b/>
          <w:color w:val="C00000"/>
        </w:rPr>
      </w:pPr>
    </w:p>
    <w:p w:rsidR="00FC46EE" w:rsidRDefault="00FC46EE" w:rsidP="006F4869">
      <w:pPr>
        <w:ind w:hanging="426"/>
        <w:rPr>
          <w:b/>
        </w:rPr>
      </w:pPr>
      <w:r>
        <w:rPr>
          <w:b/>
        </w:rPr>
        <w:t xml:space="preserve">         </w:t>
      </w:r>
      <w:r w:rsidR="001B1968">
        <w:rPr>
          <w:b/>
          <w:lang w:val="en-US"/>
        </w:rPr>
        <w:t>VI</w:t>
      </w:r>
      <w:r>
        <w:rPr>
          <w:b/>
        </w:rPr>
        <w:t>.</w:t>
      </w:r>
      <w:r w:rsidR="00823221">
        <w:rPr>
          <w:b/>
        </w:rPr>
        <w:t xml:space="preserve"> </w:t>
      </w:r>
      <w:r>
        <w:rPr>
          <w:b/>
        </w:rPr>
        <w:t>УПРАВЛЕНИЕ ПРОГРАММОЙ РАЗВИТИЯ</w:t>
      </w:r>
    </w:p>
    <w:p w:rsidR="00FC46EE" w:rsidRDefault="00FC46EE" w:rsidP="006F4869">
      <w:pPr>
        <w:ind w:hanging="426"/>
        <w:rPr>
          <w:b/>
        </w:rPr>
      </w:pPr>
    </w:p>
    <w:p w:rsidR="00CC5A32" w:rsidRPr="00025A0B" w:rsidRDefault="00FC46EE" w:rsidP="006F4869">
      <w:pPr>
        <w:ind w:hanging="426"/>
        <w:rPr>
          <w:b/>
        </w:rPr>
      </w:pPr>
      <w:r>
        <w:rPr>
          <w:b/>
        </w:rPr>
        <w:t xml:space="preserve">       </w:t>
      </w:r>
      <w:r w:rsidR="00CC5A32">
        <w:rPr>
          <w:b/>
        </w:rPr>
        <w:t xml:space="preserve"> </w:t>
      </w:r>
      <w:r>
        <w:rPr>
          <w:b/>
        </w:rPr>
        <w:t>6.1. К</w:t>
      </w:r>
      <w:r w:rsidR="00CC5A32">
        <w:rPr>
          <w:b/>
        </w:rPr>
        <w:t>онтроль за выполнением и оценка реализации</w:t>
      </w:r>
      <w:r w:rsidR="00CC5A32" w:rsidRPr="00025A0B">
        <w:rPr>
          <w:b/>
        </w:rPr>
        <w:t xml:space="preserve"> програ</w:t>
      </w:r>
      <w:r w:rsidR="006F4869">
        <w:rPr>
          <w:b/>
        </w:rPr>
        <w:t>м</w:t>
      </w:r>
      <w:r w:rsidR="00CC5A32" w:rsidRPr="00025A0B">
        <w:rPr>
          <w:b/>
        </w:rPr>
        <w:t>м</w:t>
      </w:r>
      <w:r w:rsidR="00CC5A32">
        <w:rPr>
          <w:b/>
        </w:rPr>
        <w:t>ы</w:t>
      </w:r>
      <w:r>
        <w:rPr>
          <w:b/>
        </w:rPr>
        <w:t xml:space="preserve"> развития</w:t>
      </w:r>
    </w:p>
    <w:p w:rsidR="00CC5A32" w:rsidRPr="00072E67" w:rsidRDefault="00CC5A32" w:rsidP="00CC5A32">
      <w:pPr>
        <w:ind w:firstLine="709"/>
        <w:jc w:val="both"/>
        <w:rPr>
          <w:rFonts w:ascii="Calibri" w:hAnsi="Calibri"/>
          <w:sz w:val="22"/>
          <w:szCs w:val="22"/>
        </w:rPr>
      </w:pPr>
      <w:r w:rsidRPr="00072E67">
        <w:t>Ключевым принципом, определяющим построение механизма реализации Програ</w:t>
      </w:r>
      <w:r w:rsidRPr="00072E67">
        <w:t>м</w:t>
      </w:r>
      <w:r w:rsidRPr="00072E67">
        <w:t xml:space="preserve">мы, является принцип </w:t>
      </w:r>
      <w:r w:rsidR="00A21FB4">
        <w:t>"</w:t>
      </w:r>
      <w:r w:rsidRPr="00072E67">
        <w:t>баланса интересов</w:t>
      </w:r>
      <w:r w:rsidR="00A21FB4">
        <w:t>"</w:t>
      </w:r>
      <w:r w:rsidRPr="00072E67">
        <w:t>, который предусматривает обеспечение соблюд</w:t>
      </w:r>
      <w:r w:rsidRPr="00072E67">
        <w:t>е</w:t>
      </w:r>
      <w:r w:rsidRPr="00072E67">
        <w:t>ния интересов учащихся, родителей</w:t>
      </w:r>
      <w:r>
        <w:t>, педагогического коллектива, организации в целом, у</w:t>
      </w:r>
      <w:r w:rsidRPr="00072E67">
        <w:t>ч</w:t>
      </w:r>
      <w:r w:rsidRPr="00072E67">
        <w:t>а</w:t>
      </w:r>
      <w:r w:rsidRPr="00072E67">
        <w:t>ствующих в разработке, ре</w:t>
      </w:r>
      <w:r w:rsidRPr="00072E67">
        <w:t>а</w:t>
      </w:r>
      <w:r w:rsidRPr="00072E67">
        <w:t>лизации и мониторинге результатов Программы.</w:t>
      </w:r>
    </w:p>
    <w:p w:rsidR="00CC5A32" w:rsidRPr="00072E67" w:rsidRDefault="00CC5A32" w:rsidP="008351DB">
      <w:pPr>
        <w:ind w:firstLine="709"/>
        <w:rPr>
          <w:rFonts w:ascii="Calibri" w:hAnsi="Calibri"/>
          <w:sz w:val="22"/>
          <w:szCs w:val="22"/>
        </w:rPr>
      </w:pPr>
      <w:r w:rsidRPr="00A008AA">
        <w:rPr>
          <w:b/>
          <w:i/>
        </w:rPr>
        <w:t>Основные принципы</w:t>
      </w:r>
      <w:r w:rsidRPr="00072E67">
        <w:t xml:space="preserve"> реализации Программы:</w:t>
      </w:r>
    </w:p>
    <w:p w:rsidR="00CC5A32" w:rsidRPr="00072E67" w:rsidRDefault="00CC5A32" w:rsidP="00F505C1">
      <w:pPr>
        <w:numPr>
          <w:ilvl w:val="0"/>
          <w:numId w:val="16"/>
        </w:numPr>
        <w:jc w:val="both"/>
        <w:rPr>
          <w:rFonts w:ascii="Calibri" w:hAnsi="Calibri"/>
          <w:sz w:val="22"/>
          <w:szCs w:val="22"/>
        </w:rPr>
      </w:pPr>
      <w:r w:rsidRPr="00072E67">
        <w:t>приоритет в обеспечении условий для удовлетворения потребности граждан, общес</w:t>
      </w:r>
      <w:r w:rsidRPr="00072E67">
        <w:t>т</w:t>
      </w:r>
      <w:r w:rsidRPr="00072E67">
        <w:t>ва и рынка труда в качественном образовании;</w:t>
      </w:r>
      <w:r w:rsidRPr="00072E67">
        <w:rPr>
          <w:rFonts w:ascii="Calibri" w:hAnsi="Calibri"/>
          <w:sz w:val="22"/>
          <w:szCs w:val="22"/>
        </w:rPr>
        <w:t xml:space="preserve"> </w:t>
      </w:r>
    </w:p>
    <w:p w:rsidR="00CC5A32" w:rsidRPr="00072E67" w:rsidRDefault="00CC5A32" w:rsidP="00F505C1">
      <w:pPr>
        <w:numPr>
          <w:ilvl w:val="0"/>
          <w:numId w:val="16"/>
        </w:numPr>
        <w:jc w:val="both"/>
        <w:rPr>
          <w:rFonts w:ascii="Calibri" w:hAnsi="Calibri"/>
          <w:sz w:val="22"/>
          <w:szCs w:val="22"/>
        </w:rPr>
      </w:pPr>
      <w:r w:rsidRPr="00072E67">
        <w:t>принцип прозрачности и гласности реализации программных мероприятий, пред</w:t>
      </w:r>
      <w:r w:rsidRPr="00072E67">
        <w:t>у</w:t>
      </w:r>
      <w:r w:rsidRPr="00072E67">
        <w:t>сматривающий отчеты перед</w:t>
      </w:r>
      <w:r>
        <w:t xml:space="preserve"> педагогической и </w:t>
      </w:r>
      <w:r w:rsidRPr="00072E67">
        <w:t xml:space="preserve">родительской общественностью, опубликование информации на сайте </w:t>
      </w:r>
      <w:r>
        <w:t>гимназии</w:t>
      </w:r>
      <w:r w:rsidRPr="00072E67">
        <w:t>;</w:t>
      </w:r>
      <w:r w:rsidRPr="00072E67">
        <w:rPr>
          <w:rFonts w:ascii="Calibri" w:hAnsi="Calibri"/>
          <w:sz w:val="22"/>
          <w:szCs w:val="22"/>
        </w:rPr>
        <w:t xml:space="preserve"> </w:t>
      </w:r>
    </w:p>
    <w:p w:rsidR="00CC5A32" w:rsidRPr="00072E67" w:rsidRDefault="00CC5A32" w:rsidP="00F505C1">
      <w:pPr>
        <w:numPr>
          <w:ilvl w:val="0"/>
          <w:numId w:val="16"/>
        </w:numPr>
        <w:jc w:val="both"/>
        <w:rPr>
          <w:rFonts w:ascii="Calibri" w:hAnsi="Calibri"/>
          <w:sz w:val="22"/>
          <w:szCs w:val="22"/>
        </w:rPr>
      </w:pPr>
      <w:r w:rsidRPr="00072E67">
        <w:t>принцип </w:t>
      </w:r>
      <w:r w:rsidR="00A21FB4">
        <w:t>"</w:t>
      </w:r>
      <w:r w:rsidRPr="00072E67">
        <w:t>баланса интересов</w:t>
      </w:r>
      <w:r w:rsidR="00A21FB4">
        <w:t>"</w:t>
      </w:r>
      <w:r w:rsidRPr="00072E67">
        <w:t>, предусматривающий соблюдение интересов всех уч</w:t>
      </w:r>
      <w:r w:rsidRPr="00072E67">
        <w:t>а</w:t>
      </w:r>
      <w:r w:rsidRPr="00072E67">
        <w:t>стников образовательного процесса;</w:t>
      </w:r>
      <w:r w:rsidRPr="00072E67">
        <w:rPr>
          <w:rFonts w:ascii="Calibri" w:hAnsi="Calibri"/>
          <w:sz w:val="22"/>
          <w:szCs w:val="22"/>
        </w:rPr>
        <w:t xml:space="preserve"> </w:t>
      </w:r>
    </w:p>
    <w:p w:rsidR="00CC5A32" w:rsidRPr="00072E67" w:rsidRDefault="00CC5A32" w:rsidP="00F505C1">
      <w:pPr>
        <w:numPr>
          <w:ilvl w:val="0"/>
          <w:numId w:val="16"/>
        </w:numPr>
        <w:jc w:val="both"/>
        <w:rPr>
          <w:rFonts w:ascii="Calibri" w:hAnsi="Calibri"/>
          <w:sz w:val="22"/>
          <w:szCs w:val="22"/>
        </w:rPr>
      </w:pPr>
      <w:r w:rsidRPr="00072E67">
        <w:t>принцип ответственности за выполнение программных мероприятий;</w:t>
      </w:r>
      <w:r w:rsidRPr="00072E67">
        <w:rPr>
          <w:rFonts w:ascii="Calibri" w:hAnsi="Calibri"/>
          <w:sz w:val="22"/>
          <w:szCs w:val="22"/>
        </w:rPr>
        <w:t xml:space="preserve"> </w:t>
      </w:r>
    </w:p>
    <w:p w:rsidR="00CC5A32" w:rsidRPr="00072E67" w:rsidRDefault="00CC5A32" w:rsidP="00F505C1">
      <w:pPr>
        <w:numPr>
          <w:ilvl w:val="0"/>
          <w:numId w:val="16"/>
        </w:numPr>
        <w:jc w:val="both"/>
        <w:rPr>
          <w:rFonts w:ascii="Calibri" w:hAnsi="Calibri"/>
          <w:sz w:val="22"/>
          <w:szCs w:val="22"/>
        </w:rPr>
      </w:pPr>
      <w:r w:rsidRPr="00072E67">
        <w:t>принцип комплексности (нацеленность на все стороны деятельности</w:t>
      </w:r>
      <w:r>
        <w:t xml:space="preserve"> гимназии</w:t>
      </w:r>
      <w:r w:rsidRPr="00072E67">
        <w:t>) и ре</w:t>
      </w:r>
      <w:r w:rsidRPr="00072E67">
        <w:t>а</w:t>
      </w:r>
      <w:r w:rsidRPr="00072E67">
        <w:t xml:space="preserve">листичности (учет ресурсных возможностей </w:t>
      </w:r>
      <w:r>
        <w:t>гимназии</w:t>
      </w:r>
      <w:r w:rsidRPr="00072E67">
        <w:t xml:space="preserve">). </w:t>
      </w:r>
    </w:p>
    <w:p w:rsidR="00CC5A32" w:rsidRDefault="00CC5A32" w:rsidP="00CC5A32">
      <w:pPr>
        <w:ind w:firstLine="709"/>
        <w:jc w:val="both"/>
      </w:pPr>
      <w:r w:rsidRPr="00072E67">
        <w:t> </w:t>
      </w:r>
      <w:r w:rsidRPr="00A008AA">
        <w:rPr>
          <w:b/>
          <w:i/>
        </w:rPr>
        <w:t>Функциональный механизм</w:t>
      </w:r>
      <w:r w:rsidRPr="00072E67">
        <w:t xml:space="preserve"> реализации Программы включает планирование и пр</w:t>
      </w:r>
      <w:r w:rsidRPr="00072E67">
        <w:t>о</w:t>
      </w:r>
      <w:r w:rsidRPr="00072E67">
        <w:t>гнозирование, определение стратегических направлений, темпов развития</w:t>
      </w:r>
      <w:r>
        <w:t>, мониторинг ра</w:t>
      </w:r>
      <w:r>
        <w:t>з</w:t>
      </w:r>
      <w:r>
        <w:t xml:space="preserve">вития гимназии по следующим направлениям: </w:t>
      </w:r>
    </w:p>
    <w:p w:rsidR="00CC5A32" w:rsidRDefault="00CC5A32" w:rsidP="00F505C1">
      <w:pPr>
        <w:numPr>
          <w:ilvl w:val="0"/>
          <w:numId w:val="17"/>
        </w:numPr>
        <w:jc w:val="both"/>
      </w:pPr>
      <w:r>
        <w:t>создание условий для перехода и качество реализации федеральных государс</w:t>
      </w:r>
      <w:r>
        <w:t>т</w:t>
      </w:r>
      <w:r>
        <w:t>венных образовательных стандартов,</w:t>
      </w:r>
    </w:p>
    <w:p w:rsidR="00CC5A32" w:rsidRDefault="00CC5A32" w:rsidP="00F505C1">
      <w:pPr>
        <w:numPr>
          <w:ilvl w:val="0"/>
          <w:numId w:val="17"/>
        </w:numPr>
        <w:jc w:val="both"/>
      </w:pPr>
      <w:r>
        <w:t>создание условий для сохранения здоровья учащихся, валеологическое обесп</w:t>
      </w:r>
      <w:r>
        <w:t>е</w:t>
      </w:r>
      <w:r>
        <w:t>чение образовательного процесса,</w:t>
      </w:r>
    </w:p>
    <w:p w:rsidR="00CC5A32" w:rsidRDefault="00CC5A32" w:rsidP="00F505C1">
      <w:pPr>
        <w:numPr>
          <w:ilvl w:val="0"/>
          <w:numId w:val="17"/>
        </w:numPr>
        <w:jc w:val="both"/>
      </w:pPr>
      <w:r>
        <w:t>использование современных образовательных технологий,</w:t>
      </w:r>
    </w:p>
    <w:p w:rsidR="00CC5A32" w:rsidRDefault="00CC5A32" w:rsidP="00F505C1">
      <w:pPr>
        <w:numPr>
          <w:ilvl w:val="0"/>
          <w:numId w:val="17"/>
        </w:numPr>
        <w:jc w:val="both"/>
      </w:pPr>
      <w:r>
        <w:t>совершенствование форм и методов работы с одарёнными детьми,</w:t>
      </w:r>
    </w:p>
    <w:p w:rsidR="00CC5A32" w:rsidRDefault="00CC5A32" w:rsidP="00F505C1">
      <w:pPr>
        <w:numPr>
          <w:ilvl w:val="0"/>
          <w:numId w:val="17"/>
        </w:numPr>
        <w:jc w:val="both"/>
      </w:pPr>
      <w:r>
        <w:t>развитие системы самоуправления на основе детско-взрослых сообществ,</w:t>
      </w:r>
    </w:p>
    <w:p w:rsidR="00CC5A32" w:rsidRDefault="00CC5A32" w:rsidP="00F505C1">
      <w:pPr>
        <w:numPr>
          <w:ilvl w:val="0"/>
          <w:numId w:val="17"/>
        </w:numPr>
        <w:jc w:val="both"/>
      </w:pPr>
      <w:r>
        <w:t>развитие информационной среды гимназии,</w:t>
      </w:r>
    </w:p>
    <w:p w:rsidR="00CC5A32" w:rsidRDefault="00CC5A32" w:rsidP="00F505C1">
      <w:pPr>
        <w:numPr>
          <w:ilvl w:val="0"/>
          <w:numId w:val="17"/>
        </w:numPr>
        <w:jc w:val="both"/>
      </w:pPr>
      <w:r>
        <w:t>организация обучения педагогов для поддержки перспективных направлений гимназии,</w:t>
      </w:r>
    </w:p>
    <w:p w:rsidR="00CC5A32" w:rsidRDefault="00CC5A32" w:rsidP="00F505C1">
      <w:pPr>
        <w:numPr>
          <w:ilvl w:val="0"/>
          <w:numId w:val="17"/>
        </w:numPr>
        <w:jc w:val="both"/>
      </w:pPr>
      <w:r>
        <w:t xml:space="preserve">развитие системы государственно-общественного управления, </w:t>
      </w:r>
    </w:p>
    <w:p w:rsidR="00CC5A32" w:rsidRDefault="00CC5A32" w:rsidP="00F505C1">
      <w:pPr>
        <w:numPr>
          <w:ilvl w:val="0"/>
          <w:numId w:val="17"/>
        </w:numPr>
        <w:jc w:val="both"/>
      </w:pPr>
      <w:r>
        <w:t>соверщенствование структуры и содержания программ дополнительного обр</w:t>
      </w:r>
      <w:r>
        <w:t>а</w:t>
      </w:r>
      <w:r>
        <w:t>зования,</w:t>
      </w:r>
    </w:p>
    <w:p w:rsidR="00CC5A32" w:rsidRDefault="00CC5A32" w:rsidP="00F505C1">
      <w:pPr>
        <w:numPr>
          <w:ilvl w:val="0"/>
          <w:numId w:val="17"/>
        </w:numPr>
        <w:jc w:val="both"/>
      </w:pPr>
      <w:r>
        <w:t>развитие ресурсного обеспечения образовательного процесса.</w:t>
      </w:r>
    </w:p>
    <w:p w:rsidR="00CC5A32" w:rsidRDefault="00CC5A32" w:rsidP="00CC5A32">
      <w:pPr>
        <w:ind w:firstLine="709"/>
        <w:jc w:val="both"/>
      </w:pPr>
      <w:r>
        <w:t>Данные функциональные линии пронизывают подпрограммы Программы развития. Функции управления и контроля за их реализацией возложены на заместителей директора, которые осуществляются в соответствии с внутренней системой оценки качества образов</w:t>
      </w:r>
      <w:r>
        <w:t>а</w:t>
      </w:r>
      <w:r>
        <w:t xml:space="preserve">ния в гимназии. </w:t>
      </w:r>
    </w:p>
    <w:p w:rsidR="00CC5A32" w:rsidRDefault="00CC5A32" w:rsidP="00CC5A32">
      <w:pPr>
        <w:ind w:firstLine="851"/>
        <w:jc w:val="both"/>
      </w:pPr>
      <w:r w:rsidRPr="00072E67">
        <w:t> </w:t>
      </w:r>
      <w:r w:rsidRPr="00FA1C11">
        <w:t>Принятие и корректировка программы осуществляется педагогическим советом гимназии</w:t>
      </w:r>
      <w:r>
        <w:t xml:space="preserve"> по согласованию с Учредителем</w:t>
      </w:r>
      <w:r w:rsidRPr="00FA1C11">
        <w:t xml:space="preserve">. </w:t>
      </w:r>
    </w:p>
    <w:p w:rsidR="00CC5A32" w:rsidRDefault="00CC5A32" w:rsidP="00CC5A32">
      <w:pPr>
        <w:ind w:firstLine="851"/>
        <w:jc w:val="both"/>
      </w:pPr>
      <w:r w:rsidRPr="00FA1C11">
        <w:t>Планирование и организация реализации, текущий анализ хода реализации пр</w:t>
      </w:r>
      <w:r w:rsidRPr="00FA1C11">
        <w:t>о</w:t>
      </w:r>
      <w:r w:rsidRPr="00FA1C11">
        <w:t>граммы, подготовка предложений по корректировке программы, анализ выполнения пр</w:t>
      </w:r>
      <w:r w:rsidRPr="00FA1C11">
        <w:t>о</w:t>
      </w:r>
      <w:r w:rsidRPr="00FA1C11">
        <w:t xml:space="preserve">граммы осуществляется </w:t>
      </w:r>
      <w:r>
        <w:t>рабочими группами в соответствии с каждой подпрограммой (7 р</w:t>
      </w:r>
      <w:r>
        <w:t>а</w:t>
      </w:r>
      <w:r>
        <w:t>бочих групп по количеству подпрограмм). Руководители рабочих групп, их состав формир</w:t>
      </w:r>
      <w:r>
        <w:t>у</w:t>
      </w:r>
      <w:r>
        <w:lastRenderedPageBreak/>
        <w:t>ется координационно-методическим советом и утверждается приказом директора гимназии. Рабочие группы ос</w:t>
      </w:r>
      <w:r>
        <w:t>у</w:t>
      </w:r>
      <w:r>
        <w:t>ществляют</w:t>
      </w:r>
    </w:p>
    <w:p w:rsidR="00CC5A32" w:rsidRPr="00F335FA" w:rsidRDefault="00CC5A32" w:rsidP="00F505C1">
      <w:pPr>
        <w:pStyle w:val="ab"/>
        <w:keepNext/>
        <w:keepLines/>
        <w:numPr>
          <w:ilvl w:val="0"/>
          <w:numId w:val="14"/>
        </w:numPr>
        <w:tabs>
          <w:tab w:val="left" w:pos="1134"/>
        </w:tabs>
        <w:spacing w:after="0"/>
        <w:ind w:left="0" w:right="200" w:firstLine="851"/>
        <w:contextualSpacing/>
        <w:jc w:val="both"/>
      </w:pPr>
      <w:r>
        <w:t>разработку</w:t>
      </w:r>
      <w:r w:rsidRPr="00F335FA">
        <w:t xml:space="preserve"> плана действий по реализации </w:t>
      </w:r>
      <w:r>
        <w:t xml:space="preserve">соответствующей подпрограммы </w:t>
      </w:r>
      <w:r w:rsidRPr="00F335FA">
        <w:t>Программы и внесение предложений на педагогическом совете по его коррекции</w:t>
      </w:r>
      <w:r>
        <w:t xml:space="preserve"> на каждый кале</w:t>
      </w:r>
      <w:r>
        <w:t>н</w:t>
      </w:r>
      <w:r>
        <w:t>дарный год</w:t>
      </w:r>
      <w:r w:rsidRPr="00F335FA">
        <w:t xml:space="preserve">; </w:t>
      </w:r>
    </w:p>
    <w:p w:rsidR="00CC5A32" w:rsidRPr="00F335FA" w:rsidRDefault="00CC5A32" w:rsidP="00F505C1">
      <w:pPr>
        <w:pStyle w:val="ab"/>
        <w:keepNext/>
        <w:keepLines/>
        <w:numPr>
          <w:ilvl w:val="0"/>
          <w:numId w:val="14"/>
        </w:numPr>
        <w:tabs>
          <w:tab w:val="left" w:pos="1134"/>
        </w:tabs>
        <w:spacing w:after="0"/>
        <w:ind w:left="0" w:right="200" w:firstLine="851"/>
        <w:contextualSpacing/>
        <w:jc w:val="both"/>
      </w:pPr>
      <w:r w:rsidRPr="00F335FA">
        <w:t xml:space="preserve">осуществление информационного и методического обеспечения реализации </w:t>
      </w:r>
      <w:r>
        <w:t>подпрограммы</w:t>
      </w:r>
      <w:r w:rsidRPr="00F335FA">
        <w:t>;</w:t>
      </w:r>
    </w:p>
    <w:p w:rsidR="00CC5A32" w:rsidRPr="00F335FA" w:rsidRDefault="00CC5A32" w:rsidP="00F505C1">
      <w:pPr>
        <w:pStyle w:val="ab"/>
        <w:keepNext/>
        <w:keepLines/>
        <w:numPr>
          <w:ilvl w:val="0"/>
          <w:numId w:val="14"/>
        </w:numPr>
        <w:tabs>
          <w:tab w:val="left" w:pos="1134"/>
        </w:tabs>
        <w:spacing w:after="0"/>
        <w:ind w:left="0" w:right="200" w:firstLine="851"/>
        <w:contextualSpacing/>
        <w:jc w:val="both"/>
      </w:pPr>
      <w:r w:rsidRPr="00F335FA">
        <w:t>осуществление тематического, текущего, персонального и предупредительного кон</w:t>
      </w:r>
      <w:r>
        <w:t>троля за деятельностью коллектива гимназии по реализации подпрограммы;</w:t>
      </w:r>
    </w:p>
    <w:p w:rsidR="00CC5A32" w:rsidRDefault="00CC5A32" w:rsidP="00F505C1">
      <w:pPr>
        <w:pStyle w:val="ab"/>
        <w:keepNext/>
        <w:keepLines/>
        <w:numPr>
          <w:ilvl w:val="0"/>
          <w:numId w:val="14"/>
        </w:numPr>
        <w:tabs>
          <w:tab w:val="left" w:pos="1134"/>
        </w:tabs>
        <w:spacing w:after="0"/>
        <w:ind w:left="0" w:right="200" w:firstLine="851"/>
        <w:contextualSpacing/>
        <w:jc w:val="both"/>
      </w:pPr>
      <w:r w:rsidRPr="00F335FA">
        <w:t>подвод</w:t>
      </w:r>
      <w:r>
        <w:t>я</w:t>
      </w:r>
      <w:r w:rsidRPr="00F335FA">
        <w:t>т итоги выполнения Программы на заседании педагогического совета</w:t>
      </w:r>
      <w:r>
        <w:t xml:space="preserve"> (ежего</w:t>
      </w:r>
      <w:r>
        <w:t>д</w:t>
      </w:r>
      <w:r>
        <w:t>но, декабрь текущего года);</w:t>
      </w:r>
    </w:p>
    <w:p w:rsidR="00CC5A32" w:rsidRDefault="00CC5A32" w:rsidP="00F505C1">
      <w:pPr>
        <w:pStyle w:val="ab"/>
        <w:keepNext/>
        <w:keepLines/>
        <w:numPr>
          <w:ilvl w:val="0"/>
          <w:numId w:val="14"/>
        </w:numPr>
        <w:tabs>
          <w:tab w:val="left" w:pos="1134"/>
        </w:tabs>
        <w:spacing w:after="0"/>
        <w:ind w:left="0" w:right="200" w:firstLine="851"/>
        <w:contextualSpacing/>
        <w:jc w:val="both"/>
      </w:pPr>
      <w:r>
        <w:t>ежегодно представляют информацию о ходе реализации Программы развития перед родительской и ученической общественностью.</w:t>
      </w:r>
    </w:p>
    <w:p w:rsidR="00CC5A32" w:rsidRPr="00F335FA" w:rsidRDefault="00CC5A32" w:rsidP="00CC5A32">
      <w:pPr>
        <w:pStyle w:val="ab"/>
        <w:keepNext/>
        <w:keepLines/>
        <w:spacing w:after="0"/>
        <w:ind w:left="0" w:firstLine="851"/>
        <w:contextualSpacing/>
        <w:jc w:val="both"/>
      </w:pPr>
      <w:r>
        <w:t>Координирует деятельность рабочих групп Координационно-методический совет гимназии.</w:t>
      </w:r>
    </w:p>
    <w:p w:rsidR="00CC5A32" w:rsidRDefault="00CC5A32" w:rsidP="00CC5A32">
      <w:pPr>
        <w:ind w:firstLine="709"/>
        <w:jc w:val="both"/>
      </w:pPr>
      <w:r w:rsidRPr="00072E67">
        <w:t xml:space="preserve"> </w:t>
      </w:r>
      <w:r>
        <w:t>Управление реализацией П</w:t>
      </w:r>
      <w:r w:rsidRPr="00072E67">
        <w:t>рограммы предполагает создание системы оценки и ко</w:t>
      </w:r>
      <w:r w:rsidRPr="00072E67">
        <w:t>н</w:t>
      </w:r>
      <w:r w:rsidRPr="00072E67">
        <w:t>троля эффективности  решения зад</w:t>
      </w:r>
      <w:r>
        <w:t>ач  программы на всех ее этапах и п</w:t>
      </w:r>
      <w:r w:rsidRPr="00072E67">
        <w:t>редусматривает неп</w:t>
      </w:r>
      <w:r w:rsidRPr="00072E67">
        <w:t>о</w:t>
      </w:r>
      <w:r w:rsidRPr="00072E67">
        <w:t xml:space="preserve">средственное участие </w:t>
      </w:r>
      <w:r>
        <w:t xml:space="preserve">всех участников образовательных отношений, </w:t>
      </w:r>
      <w:r w:rsidRPr="00072E67">
        <w:t>общественности</w:t>
      </w:r>
      <w:r>
        <w:t>.</w:t>
      </w:r>
      <w:r w:rsidRPr="00072E67">
        <w:t> </w:t>
      </w:r>
    </w:p>
    <w:p w:rsidR="00CC5A32" w:rsidRDefault="00CC5A32" w:rsidP="00CC5A32">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7"/>
        <w:gridCol w:w="3002"/>
        <w:gridCol w:w="2724"/>
        <w:gridCol w:w="1941"/>
      </w:tblGrid>
      <w:tr w:rsidR="00CC5A32" w:rsidRPr="00BA6E20" w:rsidTr="00CC5A32">
        <w:tc>
          <w:tcPr>
            <w:tcW w:w="0" w:type="auto"/>
            <w:shd w:val="clear" w:color="auto" w:fill="auto"/>
          </w:tcPr>
          <w:p w:rsidR="00CC5A32" w:rsidRPr="00BA6E20" w:rsidRDefault="00CC5A32" w:rsidP="00CC5A32">
            <w:pPr>
              <w:jc w:val="both"/>
            </w:pPr>
            <w:r w:rsidRPr="00BA6E20">
              <w:t>Участник</w:t>
            </w:r>
            <w:r>
              <w:t>и</w:t>
            </w:r>
          </w:p>
        </w:tc>
        <w:tc>
          <w:tcPr>
            <w:tcW w:w="0" w:type="auto"/>
            <w:shd w:val="clear" w:color="auto" w:fill="auto"/>
          </w:tcPr>
          <w:p w:rsidR="00CC5A32" w:rsidRPr="00BA6E20" w:rsidRDefault="00CC5A32" w:rsidP="00CC5A32">
            <w:pPr>
              <w:jc w:val="both"/>
            </w:pPr>
            <w:r w:rsidRPr="00BA6E20">
              <w:t>Функционал, направление деятел</w:t>
            </w:r>
            <w:r w:rsidRPr="00BA6E20">
              <w:t>ь</w:t>
            </w:r>
            <w:r w:rsidRPr="00BA6E20">
              <w:t>ности</w:t>
            </w:r>
          </w:p>
        </w:tc>
        <w:tc>
          <w:tcPr>
            <w:tcW w:w="0" w:type="auto"/>
            <w:shd w:val="clear" w:color="auto" w:fill="auto"/>
          </w:tcPr>
          <w:p w:rsidR="00CC5A32" w:rsidRPr="00BA6E20" w:rsidRDefault="00CC5A32" w:rsidP="00CC5A32">
            <w:pPr>
              <w:jc w:val="both"/>
            </w:pPr>
            <w:r w:rsidRPr="00BA6E20">
              <w:t>Форма представл</w:t>
            </w:r>
            <w:r w:rsidRPr="00BA6E20">
              <w:t>е</w:t>
            </w:r>
            <w:r w:rsidRPr="00BA6E20">
              <w:t>ния результатов</w:t>
            </w:r>
          </w:p>
        </w:tc>
        <w:tc>
          <w:tcPr>
            <w:tcW w:w="0" w:type="auto"/>
            <w:shd w:val="clear" w:color="auto" w:fill="auto"/>
          </w:tcPr>
          <w:p w:rsidR="00CC5A32" w:rsidRPr="00BA6E20" w:rsidRDefault="00CC5A32" w:rsidP="00CC5A32">
            <w:pPr>
              <w:jc w:val="both"/>
            </w:pPr>
            <w:r w:rsidRPr="00BA6E20">
              <w:t>периодичность</w:t>
            </w:r>
          </w:p>
        </w:tc>
      </w:tr>
      <w:tr w:rsidR="00CC5A32" w:rsidRPr="00BA6E20" w:rsidTr="00CC5A32">
        <w:tc>
          <w:tcPr>
            <w:tcW w:w="0" w:type="auto"/>
            <w:gridSpan w:val="4"/>
            <w:shd w:val="clear" w:color="auto" w:fill="auto"/>
          </w:tcPr>
          <w:p w:rsidR="00A56BB5" w:rsidRPr="00232828" w:rsidRDefault="00A56BB5" w:rsidP="00A56BB5">
            <w:pPr>
              <w:keepNext/>
              <w:keepLines/>
              <w:contextualSpacing/>
              <w:jc w:val="center"/>
              <w:rPr>
                <w:b/>
                <w:color w:val="000000"/>
              </w:rPr>
            </w:pPr>
            <w:r w:rsidRPr="00232828">
              <w:rPr>
                <w:b/>
                <w:color w:val="000000"/>
              </w:rPr>
              <w:t>Первый этап (2018 г</w:t>
            </w:r>
            <w:r>
              <w:rPr>
                <w:b/>
                <w:color w:val="000000"/>
              </w:rPr>
              <w:t>од) – аналитико-проектировочный</w:t>
            </w:r>
          </w:p>
          <w:p w:rsidR="00CC5A32" w:rsidRPr="00BA6E20" w:rsidRDefault="00CC5A32" w:rsidP="00A56BB5">
            <w:pPr>
              <w:ind w:firstLine="851"/>
              <w:jc w:val="center"/>
            </w:pPr>
          </w:p>
        </w:tc>
      </w:tr>
      <w:tr w:rsidR="00CC5A32" w:rsidRPr="00BA6E20" w:rsidTr="00CC5A32">
        <w:tc>
          <w:tcPr>
            <w:tcW w:w="0" w:type="auto"/>
            <w:shd w:val="clear" w:color="auto" w:fill="auto"/>
          </w:tcPr>
          <w:p w:rsidR="00CC5A32" w:rsidRPr="00BA6E20" w:rsidRDefault="00CC5A32" w:rsidP="00CC5A32">
            <w:pPr>
              <w:jc w:val="both"/>
            </w:pPr>
            <w:r>
              <w:t>Директор, заме</w:t>
            </w:r>
            <w:r>
              <w:t>с</w:t>
            </w:r>
            <w:r>
              <w:t>тит</w:t>
            </w:r>
            <w:r>
              <w:t>е</w:t>
            </w:r>
            <w:r>
              <w:t>ли директора</w:t>
            </w:r>
          </w:p>
        </w:tc>
        <w:tc>
          <w:tcPr>
            <w:tcW w:w="0" w:type="auto"/>
            <w:shd w:val="clear" w:color="auto" w:fill="auto"/>
          </w:tcPr>
          <w:p w:rsidR="00CC5A32" w:rsidRPr="00BA6E20" w:rsidRDefault="00CC5A32" w:rsidP="00CC5A32">
            <w:pPr>
              <w:jc w:val="both"/>
            </w:pPr>
            <w:r w:rsidRPr="00FA1C11">
              <w:t>Формирование рабочих групп реализации подпр</w:t>
            </w:r>
            <w:r w:rsidRPr="00FA1C11">
              <w:t>о</w:t>
            </w:r>
            <w:r w:rsidRPr="00FA1C11">
              <w:t>грамм</w:t>
            </w:r>
          </w:p>
        </w:tc>
        <w:tc>
          <w:tcPr>
            <w:tcW w:w="0" w:type="auto"/>
            <w:shd w:val="clear" w:color="auto" w:fill="auto"/>
          </w:tcPr>
          <w:p w:rsidR="00CC5A32" w:rsidRPr="00BA6E20" w:rsidRDefault="00CC5A32" w:rsidP="00CC5A32">
            <w:pPr>
              <w:jc w:val="both"/>
            </w:pPr>
            <w:r>
              <w:t>приказ</w:t>
            </w:r>
          </w:p>
        </w:tc>
        <w:tc>
          <w:tcPr>
            <w:tcW w:w="0" w:type="auto"/>
            <w:shd w:val="clear" w:color="auto" w:fill="auto"/>
          </w:tcPr>
          <w:p w:rsidR="00CC5A32" w:rsidRPr="003B521B" w:rsidRDefault="00CC5A32" w:rsidP="00A56BB5">
            <w:pPr>
              <w:jc w:val="both"/>
              <w:rPr>
                <w:highlight w:val="yellow"/>
              </w:rPr>
            </w:pPr>
            <w:r w:rsidRPr="00A56BB5">
              <w:t>до 31.12.1</w:t>
            </w:r>
            <w:r w:rsidR="00A56BB5" w:rsidRPr="00A56BB5">
              <w:t>7</w:t>
            </w:r>
          </w:p>
        </w:tc>
      </w:tr>
      <w:tr w:rsidR="00CC5A32" w:rsidRPr="00BA6E20" w:rsidTr="00CC5A32">
        <w:tc>
          <w:tcPr>
            <w:tcW w:w="0" w:type="auto"/>
            <w:shd w:val="clear" w:color="auto" w:fill="auto"/>
          </w:tcPr>
          <w:p w:rsidR="00CC5A32" w:rsidRPr="00BA6E20" w:rsidRDefault="00CC5A32" w:rsidP="00CC5A32">
            <w:pPr>
              <w:jc w:val="both"/>
            </w:pPr>
            <w:r>
              <w:t>Руководители р</w:t>
            </w:r>
            <w:r>
              <w:t>а</w:t>
            </w:r>
            <w:r>
              <w:t>бочих групп</w:t>
            </w:r>
          </w:p>
        </w:tc>
        <w:tc>
          <w:tcPr>
            <w:tcW w:w="0" w:type="auto"/>
            <w:shd w:val="clear" w:color="auto" w:fill="auto"/>
          </w:tcPr>
          <w:p w:rsidR="00CC5A32" w:rsidRPr="00BA6E20" w:rsidRDefault="00CC5A32" w:rsidP="00CC5A32">
            <w:pPr>
              <w:jc w:val="both"/>
            </w:pPr>
            <w:r w:rsidRPr="00FA1C11">
              <w:t>планирование и организ</w:t>
            </w:r>
            <w:r w:rsidRPr="00FA1C11">
              <w:t>а</w:t>
            </w:r>
            <w:r w:rsidRPr="00FA1C11">
              <w:t>ция</w:t>
            </w:r>
            <w:r>
              <w:t xml:space="preserve"> работы над подпр</w:t>
            </w:r>
            <w:r>
              <w:t>о</w:t>
            </w:r>
            <w:r>
              <w:t>граммой</w:t>
            </w:r>
            <w:r w:rsidRPr="00FA1C11">
              <w:t>, создание кале</w:t>
            </w:r>
            <w:r w:rsidRPr="00FA1C11">
              <w:t>н</w:t>
            </w:r>
            <w:r w:rsidRPr="00FA1C11">
              <w:t>дарного плана-графика р</w:t>
            </w:r>
            <w:r w:rsidRPr="00FA1C11">
              <w:t>а</w:t>
            </w:r>
            <w:r w:rsidRPr="00FA1C11">
              <w:t>боты</w:t>
            </w:r>
          </w:p>
        </w:tc>
        <w:tc>
          <w:tcPr>
            <w:tcW w:w="0" w:type="auto"/>
            <w:shd w:val="clear" w:color="auto" w:fill="auto"/>
          </w:tcPr>
          <w:p w:rsidR="00CC5A32" w:rsidRPr="00BA6E20" w:rsidRDefault="00CC5A32" w:rsidP="00CC5A32">
            <w:pPr>
              <w:jc w:val="both"/>
            </w:pPr>
            <w:r>
              <w:t>План-график реализ</w:t>
            </w:r>
            <w:r>
              <w:t>а</w:t>
            </w:r>
            <w:r>
              <w:t>ции каждой подпр</w:t>
            </w:r>
            <w:r>
              <w:t>о</w:t>
            </w:r>
            <w:r>
              <w:t>граммы</w:t>
            </w:r>
          </w:p>
        </w:tc>
        <w:tc>
          <w:tcPr>
            <w:tcW w:w="0" w:type="auto"/>
            <w:shd w:val="clear" w:color="auto" w:fill="auto"/>
          </w:tcPr>
          <w:p w:rsidR="00CC5A32" w:rsidRPr="00A56BB5" w:rsidRDefault="00CC5A32" w:rsidP="00A56BB5">
            <w:pPr>
              <w:jc w:val="both"/>
            </w:pPr>
            <w:r w:rsidRPr="00A56BB5">
              <w:t xml:space="preserve">до </w:t>
            </w:r>
            <w:r w:rsidR="00A56BB5" w:rsidRPr="00A56BB5">
              <w:t>10.01</w:t>
            </w:r>
            <w:r w:rsidRPr="00A56BB5">
              <w:t>.1</w:t>
            </w:r>
            <w:r w:rsidR="00A56BB5" w:rsidRPr="00A56BB5">
              <w:t>8</w:t>
            </w:r>
          </w:p>
        </w:tc>
      </w:tr>
      <w:tr w:rsidR="00CC5A32" w:rsidRPr="00BA6E20" w:rsidTr="00CC5A32">
        <w:tc>
          <w:tcPr>
            <w:tcW w:w="0" w:type="auto"/>
            <w:shd w:val="clear" w:color="auto" w:fill="auto"/>
          </w:tcPr>
          <w:p w:rsidR="00CC5A32" w:rsidRPr="00BA6E20" w:rsidRDefault="00CC5A32" w:rsidP="00CC5A32">
            <w:pPr>
              <w:jc w:val="both"/>
            </w:pPr>
            <w:r>
              <w:t>Директор, заме</w:t>
            </w:r>
            <w:r>
              <w:t>с</w:t>
            </w:r>
            <w:r>
              <w:t>тит</w:t>
            </w:r>
            <w:r>
              <w:t>е</w:t>
            </w:r>
            <w:r>
              <w:t>ли директора</w:t>
            </w:r>
          </w:p>
        </w:tc>
        <w:tc>
          <w:tcPr>
            <w:tcW w:w="0" w:type="auto"/>
            <w:shd w:val="clear" w:color="auto" w:fill="auto"/>
          </w:tcPr>
          <w:p w:rsidR="00CC5A32" w:rsidRPr="00BA6E20" w:rsidRDefault="00CC5A32" w:rsidP="00CC5A32">
            <w:pPr>
              <w:jc w:val="both"/>
            </w:pPr>
            <w:r w:rsidRPr="00FA1C11">
              <w:t>обеспечение рабочих</w:t>
            </w:r>
            <w:r>
              <w:t xml:space="preserve"> групп необходимыми р</w:t>
            </w:r>
            <w:r>
              <w:t>е</w:t>
            </w:r>
            <w:r>
              <w:t>сурсами, раз</w:t>
            </w:r>
            <w:r w:rsidRPr="00FA1C11">
              <w:t>работка схемы предоставления отчетн</w:t>
            </w:r>
            <w:r w:rsidRPr="00FA1C11">
              <w:t>о</w:t>
            </w:r>
            <w:r w:rsidRPr="00FA1C11">
              <w:t>сти по реализации подпр</w:t>
            </w:r>
            <w:r w:rsidRPr="00FA1C11">
              <w:t>о</w:t>
            </w:r>
            <w:r w:rsidRPr="00FA1C11">
              <w:t>грамм</w:t>
            </w:r>
          </w:p>
        </w:tc>
        <w:tc>
          <w:tcPr>
            <w:tcW w:w="0" w:type="auto"/>
            <w:shd w:val="clear" w:color="auto" w:fill="auto"/>
          </w:tcPr>
          <w:p w:rsidR="00CC5A32" w:rsidRPr="00BA6E20" w:rsidRDefault="00CC5A32" w:rsidP="00CC5A32">
            <w:pPr>
              <w:jc w:val="both"/>
            </w:pPr>
            <w:r>
              <w:t>Формы отчётности</w:t>
            </w:r>
          </w:p>
        </w:tc>
        <w:tc>
          <w:tcPr>
            <w:tcW w:w="0" w:type="auto"/>
            <w:shd w:val="clear" w:color="auto" w:fill="auto"/>
          </w:tcPr>
          <w:p w:rsidR="00CC5A32" w:rsidRPr="00A56BB5" w:rsidRDefault="00A56BB5" w:rsidP="00A56BB5">
            <w:pPr>
              <w:jc w:val="both"/>
            </w:pPr>
            <w:r w:rsidRPr="00A56BB5">
              <w:t>до 10.01</w:t>
            </w:r>
            <w:r w:rsidR="00CC5A32" w:rsidRPr="00A56BB5">
              <w:t>.1</w:t>
            </w:r>
            <w:r w:rsidRPr="00A56BB5">
              <w:t>8</w:t>
            </w:r>
          </w:p>
        </w:tc>
      </w:tr>
      <w:tr w:rsidR="00CC5A32" w:rsidRPr="00BA6E20" w:rsidTr="00CC5A32">
        <w:tc>
          <w:tcPr>
            <w:tcW w:w="0" w:type="auto"/>
            <w:gridSpan w:val="4"/>
            <w:shd w:val="clear" w:color="auto" w:fill="auto"/>
          </w:tcPr>
          <w:p w:rsidR="00CC5A32" w:rsidRPr="00A56BB5" w:rsidRDefault="00A56BB5" w:rsidP="00A56BB5">
            <w:pPr>
              <w:keepNext/>
              <w:keepLines/>
              <w:contextualSpacing/>
              <w:jc w:val="center"/>
              <w:rPr>
                <w:b/>
                <w:color w:val="000000"/>
              </w:rPr>
            </w:pPr>
            <w:r w:rsidRPr="00232828">
              <w:rPr>
                <w:b/>
                <w:color w:val="000000"/>
              </w:rPr>
              <w:t>Второй этап (2019 – 2020 учебные годы) – реализующий</w:t>
            </w:r>
          </w:p>
        </w:tc>
      </w:tr>
      <w:tr w:rsidR="00CC5A32" w:rsidRPr="00BA6E20" w:rsidTr="00CC5A32">
        <w:tc>
          <w:tcPr>
            <w:tcW w:w="0" w:type="auto"/>
            <w:shd w:val="clear" w:color="auto" w:fill="auto"/>
          </w:tcPr>
          <w:p w:rsidR="00CC5A32" w:rsidRPr="00BA6E20" w:rsidRDefault="00CC5A32" w:rsidP="00CC5A32">
            <w:pPr>
              <w:jc w:val="both"/>
            </w:pPr>
            <w:r>
              <w:t>Коллектив гимн</w:t>
            </w:r>
            <w:r>
              <w:t>а</w:t>
            </w:r>
            <w:r>
              <w:t>зии</w:t>
            </w:r>
          </w:p>
        </w:tc>
        <w:tc>
          <w:tcPr>
            <w:tcW w:w="0" w:type="auto"/>
            <w:shd w:val="clear" w:color="auto" w:fill="auto"/>
          </w:tcPr>
          <w:p w:rsidR="00CC5A32" w:rsidRPr="00BA6E20" w:rsidRDefault="00CC5A32" w:rsidP="00CC5A32">
            <w:pPr>
              <w:jc w:val="both"/>
            </w:pPr>
            <w:r w:rsidRPr="00FA1C11">
              <w:t>Реализация подпр</w:t>
            </w:r>
            <w:r w:rsidRPr="00FA1C11">
              <w:t>о</w:t>
            </w:r>
            <w:r w:rsidRPr="00FA1C11">
              <w:t>грамм</w:t>
            </w:r>
          </w:p>
        </w:tc>
        <w:tc>
          <w:tcPr>
            <w:tcW w:w="0" w:type="auto"/>
            <w:shd w:val="clear" w:color="auto" w:fill="auto"/>
          </w:tcPr>
          <w:p w:rsidR="00CC5A32" w:rsidRPr="00BA6E20" w:rsidRDefault="00CC5A32" w:rsidP="00CC5A32">
            <w:pPr>
              <w:jc w:val="both"/>
            </w:pPr>
          </w:p>
        </w:tc>
        <w:tc>
          <w:tcPr>
            <w:tcW w:w="0" w:type="auto"/>
            <w:shd w:val="clear" w:color="auto" w:fill="auto"/>
          </w:tcPr>
          <w:p w:rsidR="00CC5A32" w:rsidRPr="00BA6E20" w:rsidRDefault="00CC5A32" w:rsidP="00CC5A32">
            <w:pPr>
              <w:jc w:val="both"/>
            </w:pPr>
          </w:p>
        </w:tc>
      </w:tr>
      <w:tr w:rsidR="00CC5A32" w:rsidRPr="00BA6E20" w:rsidTr="00CC5A32">
        <w:tc>
          <w:tcPr>
            <w:tcW w:w="0" w:type="auto"/>
            <w:shd w:val="clear" w:color="auto" w:fill="auto"/>
          </w:tcPr>
          <w:p w:rsidR="00CC5A32" w:rsidRPr="00BA6E20" w:rsidRDefault="00CC5A32" w:rsidP="00CC5A32">
            <w:pPr>
              <w:jc w:val="both"/>
            </w:pPr>
            <w:r>
              <w:t>Руководители р</w:t>
            </w:r>
            <w:r>
              <w:t>а</w:t>
            </w:r>
            <w:r>
              <w:t>бочих групп</w:t>
            </w:r>
          </w:p>
        </w:tc>
        <w:tc>
          <w:tcPr>
            <w:tcW w:w="0" w:type="auto"/>
            <w:shd w:val="clear" w:color="auto" w:fill="auto"/>
          </w:tcPr>
          <w:p w:rsidR="00CC5A32" w:rsidRPr="00BA6E20" w:rsidRDefault="00CC5A32" w:rsidP="00CC5A32">
            <w:pPr>
              <w:jc w:val="both"/>
            </w:pPr>
            <w:r w:rsidRPr="00FA1C11">
              <w:t>контроль соблюдения ср</w:t>
            </w:r>
            <w:r w:rsidRPr="00FA1C11">
              <w:t>о</w:t>
            </w:r>
            <w:r w:rsidRPr="00FA1C11">
              <w:t>ков и объема выполнения работ в рамках каждой из подпр</w:t>
            </w:r>
            <w:r w:rsidRPr="00FA1C11">
              <w:t>о</w:t>
            </w:r>
            <w:r w:rsidRPr="00FA1C11">
              <w:t>грамм</w:t>
            </w:r>
          </w:p>
        </w:tc>
        <w:tc>
          <w:tcPr>
            <w:tcW w:w="0" w:type="auto"/>
            <w:shd w:val="clear" w:color="auto" w:fill="auto"/>
          </w:tcPr>
          <w:p w:rsidR="00CC5A32" w:rsidRPr="00BA6E20" w:rsidRDefault="00CC5A32" w:rsidP="00CC5A32">
            <w:pPr>
              <w:jc w:val="both"/>
            </w:pPr>
            <w:r>
              <w:t>Отчёт о ходе реализ</w:t>
            </w:r>
            <w:r>
              <w:t>а</w:t>
            </w:r>
            <w:r>
              <w:t>ции</w:t>
            </w:r>
          </w:p>
        </w:tc>
        <w:tc>
          <w:tcPr>
            <w:tcW w:w="0" w:type="auto"/>
            <w:shd w:val="clear" w:color="auto" w:fill="auto"/>
          </w:tcPr>
          <w:p w:rsidR="00CC5A32" w:rsidRPr="00BA6E20" w:rsidRDefault="00CC5A32" w:rsidP="00CC5A32">
            <w:pPr>
              <w:jc w:val="both"/>
            </w:pPr>
            <w:r>
              <w:t>Ежегодно (2 раза в год: май, декабрь)</w:t>
            </w:r>
          </w:p>
        </w:tc>
      </w:tr>
      <w:tr w:rsidR="00CC5A32" w:rsidRPr="00BA6E20" w:rsidTr="00CC5A32">
        <w:tc>
          <w:tcPr>
            <w:tcW w:w="0" w:type="auto"/>
            <w:shd w:val="clear" w:color="auto" w:fill="auto"/>
          </w:tcPr>
          <w:p w:rsidR="00CC5A32" w:rsidRPr="00BA6E20" w:rsidRDefault="00CC5A32" w:rsidP="00CC5A32">
            <w:pPr>
              <w:jc w:val="both"/>
            </w:pPr>
            <w:r>
              <w:t>Директор, руков</w:t>
            </w:r>
            <w:r>
              <w:t>о</w:t>
            </w:r>
            <w:r>
              <w:t>дители рабочих групп</w:t>
            </w:r>
          </w:p>
        </w:tc>
        <w:tc>
          <w:tcPr>
            <w:tcW w:w="0" w:type="auto"/>
            <w:shd w:val="clear" w:color="auto" w:fill="auto"/>
          </w:tcPr>
          <w:p w:rsidR="00CC5A32" w:rsidRPr="00BA6E20" w:rsidRDefault="00CC5A32" w:rsidP="00CC5A32">
            <w:pPr>
              <w:jc w:val="both"/>
            </w:pPr>
            <w:r w:rsidRPr="00FA1C11">
              <w:t xml:space="preserve">контроль </w:t>
            </w:r>
            <w:r>
              <w:t>качества реал</w:t>
            </w:r>
            <w:r>
              <w:t>и</w:t>
            </w:r>
            <w:r>
              <w:t xml:space="preserve">зации </w:t>
            </w:r>
            <w:r w:rsidRPr="00FA1C11">
              <w:t>подпр</w:t>
            </w:r>
            <w:r w:rsidRPr="00FA1C11">
              <w:t>о</w:t>
            </w:r>
            <w:r w:rsidRPr="00FA1C11">
              <w:t>грамм</w:t>
            </w:r>
          </w:p>
        </w:tc>
        <w:tc>
          <w:tcPr>
            <w:tcW w:w="0" w:type="auto"/>
            <w:shd w:val="clear" w:color="auto" w:fill="auto"/>
          </w:tcPr>
          <w:p w:rsidR="00CC5A32" w:rsidRPr="00BA6E20" w:rsidRDefault="00CC5A32" w:rsidP="00CC5A32">
            <w:pPr>
              <w:jc w:val="both"/>
            </w:pPr>
            <w:r>
              <w:t>Отчёт о ходе реализ</w:t>
            </w:r>
            <w:r>
              <w:t>а</w:t>
            </w:r>
            <w:r>
              <w:t>ции (представляется всем участникам обр</w:t>
            </w:r>
            <w:r>
              <w:t>а</w:t>
            </w:r>
            <w:r>
              <w:t>зовательных отнош</w:t>
            </w:r>
            <w:r>
              <w:t>е</w:t>
            </w:r>
            <w:r>
              <w:t>ний); анализ результ</w:t>
            </w:r>
            <w:r>
              <w:t>а</w:t>
            </w:r>
            <w:r>
              <w:t>тов реализации пр</w:t>
            </w:r>
            <w:r>
              <w:t>о</w:t>
            </w:r>
            <w:r>
              <w:t>граммы (приказ)</w:t>
            </w:r>
          </w:p>
        </w:tc>
        <w:tc>
          <w:tcPr>
            <w:tcW w:w="0" w:type="auto"/>
            <w:shd w:val="clear" w:color="auto" w:fill="auto"/>
          </w:tcPr>
          <w:p w:rsidR="00CC5A32" w:rsidRPr="00BA6E20" w:rsidRDefault="00CC5A32" w:rsidP="00CC5A32">
            <w:pPr>
              <w:jc w:val="both"/>
            </w:pPr>
            <w:r>
              <w:t>Ежегодно по итогам кале</w:t>
            </w:r>
            <w:r>
              <w:t>н</w:t>
            </w:r>
            <w:r>
              <w:t>дарного года</w:t>
            </w:r>
          </w:p>
        </w:tc>
      </w:tr>
      <w:tr w:rsidR="00CC5A32" w:rsidRPr="00BA6E20" w:rsidTr="00CC5A32">
        <w:tc>
          <w:tcPr>
            <w:tcW w:w="0" w:type="auto"/>
            <w:shd w:val="clear" w:color="auto" w:fill="auto"/>
          </w:tcPr>
          <w:p w:rsidR="00CC5A32" w:rsidRPr="00BA6E20" w:rsidRDefault="00CC5A32" w:rsidP="00CC5A32">
            <w:pPr>
              <w:jc w:val="both"/>
            </w:pPr>
            <w:r>
              <w:t>Рабочие группы</w:t>
            </w:r>
          </w:p>
        </w:tc>
        <w:tc>
          <w:tcPr>
            <w:tcW w:w="0" w:type="auto"/>
            <w:shd w:val="clear" w:color="auto" w:fill="auto"/>
          </w:tcPr>
          <w:p w:rsidR="00CC5A32" w:rsidRDefault="00CC5A32" w:rsidP="00CC5A32">
            <w:pPr>
              <w:jc w:val="both"/>
            </w:pPr>
            <w:r>
              <w:t xml:space="preserve">Подготовка предложений по внесению </w:t>
            </w:r>
            <w:r w:rsidRPr="00FA1C11">
              <w:t>изменени</w:t>
            </w:r>
            <w:r>
              <w:t>й</w:t>
            </w:r>
            <w:r w:rsidRPr="00FA1C11">
              <w:t xml:space="preserve"> в содержа</w:t>
            </w:r>
            <w:r>
              <w:t>ние</w:t>
            </w:r>
            <w:r w:rsidRPr="00FA1C11">
              <w:t xml:space="preserve"> и непосредс</w:t>
            </w:r>
            <w:r w:rsidRPr="00FA1C11">
              <w:t>т</w:t>
            </w:r>
            <w:r w:rsidRPr="00FA1C11">
              <w:t xml:space="preserve">венно </w:t>
            </w:r>
            <w:r>
              <w:t xml:space="preserve">в ход </w:t>
            </w:r>
            <w:r w:rsidRPr="00FA1C11">
              <w:t>реализации програ</w:t>
            </w:r>
            <w:r w:rsidRPr="00FA1C11">
              <w:t>м</w:t>
            </w:r>
            <w:r w:rsidRPr="00FA1C11">
              <w:t>мы</w:t>
            </w:r>
          </w:p>
          <w:p w:rsidR="000724E0" w:rsidRPr="00BA6E20" w:rsidRDefault="000724E0" w:rsidP="00CC5A32">
            <w:pPr>
              <w:jc w:val="both"/>
            </w:pPr>
          </w:p>
        </w:tc>
        <w:tc>
          <w:tcPr>
            <w:tcW w:w="0" w:type="auto"/>
            <w:shd w:val="clear" w:color="auto" w:fill="auto"/>
          </w:tcPr>
          <w:p w:rsidR="00CC5A32" w:rsidRPr="00BA6E20" w:rsidRDefault="00CC5A32" w:rsidP="00CC5A32">
            <w:pPr>
              <w:jc w:val="both"/>
            </w:pPr>
            <w:r>
              <w:t>Предложения педагог</w:t>
            </w:r>
            <w:r>
              <w:t>и</w:t>
            </w:r>
            <w:r>
              <w:t>ческому совету о внес</w:t>
            </w:r>
            <w:r>
              <w:t>е</w:t>
            </w:r>
            <w:r>
              <w:t>нии изменений</w:t>
            </w:r>
          </w:p>
        </w:tc>
        <w:tc>
          <w:tcPr>
            <w:tcW w:w="0" w:type="auto"/>
            <w:shd w:val="clear" w:color="auto" w:fill="auto"/>
          </w:tcPr>
          <w:p w:rsidR="00CC5A32" w:rsidRPr="00BA6E20" w:rsidRDefault="00CC5A32" w:rsidP="00CC5A32">
            <w:pPr>
              <w:jc w:val="both"/>
            </w:pPr>
            <w:r>
              <w:t>При необход</w:t>
            </w:r>
            <w:r>
              <w:t>и</w:t>
            </w:r>
            <w:r>
              <w:t>мости</w:t>
            </w:r>
          </w:p>
        </w:tc>
      </w:tr>
      <w:tr w:rsidR="00CC5A32" w:rsidRPr="00BA6E20" w:rsidTr="00CC5A32">
        <w:tc>
          <w:tcPr>
            <w:tcW w:w="0" w:type="auto"/>
            <w:shd w:val="clear" w:color="auto" w:fill="auto"/>
          </w:tcPr>
          <w:p w:rsidR="00CC5A32" w:rsidRPr="00BA6E20" w:rsidRDefault="00CC5A32" w:rsidP="00CC5A32">
            <w:pPr>
              <w:jc w:val="both"/>
            </w:pPr>
            <w:r>
              <w:lastRenderedPageBreak/>
              <w:t>Координационно-методический с</w:t>
            </w:r>
            <w:r>
              <w:t>о</w:t>
            </w:r>
            <w:r>
              <w:t>вет</w:t>
            </w:r>
          </w:p>
        </w:tc>
        <w:tc>
          <w:tcPr>
            <w:tcW w:w="0" w:type="auto"/>
            <w:shd w:val="clear" w:color="auto" w:fill="auto"/>
          </w:tcPr>
          <w:p w:rsidR="00CC5A32" w:rsidRPr="00BA6E20" w:rsidRDefault="00CC5A32" w:rsidP="00CC5A32">
            <w:pPr>
              <w:jc w:val="both"/>
            </w:pPr>
            <w:r>
              <w:t>Координация деятельн</w:t>
            </w:r>
            <w:r>
              <w:t>о</w:t>
            </w:r>
            <w:r>
              <w:t>сти рабочих групп, анализ пре</w:t>
            </w:r>
            <w:r>
              <w:t>д</w:t>
            </w:r>
            <w:r>
              <w:t>ставленных отчётов, подготовка сводной и</w:t>
            </w:r>
            <w:r>
              <w:t>н</w:t>
            </w:r>
            <w:r>
              <w:t>формации о ходе реализ</w:t>
            </w:r>
            <w:r>
              <w:t>а</w:t>
            </w:r>
            <w:r>
              <w:t>ции программы, эксперт</w:t>
            </w:r>
            <w:r>
              <w:t>и</w:t>
            </w:r>
            <w:r>
              <w:t>за предложений о внес</w:t>
            </w:r>
            <w:r>
              <w:t>е</w:t>
            </w:r>
            <w:r>
              <w:t>нии изменений</w:t>
            </w:r>
          </w:p>
        </w:tc>
        <w:tc>
          <w:tcPr>
            <w:tcW w:w="0" w:type="auto"/>
            <w:shd w:val="clear" w:color="auto" w:fill="auto"/>
          </w:tcPr>
          <w:p w:rsidR="00CC5A32" w:rsidRPr="00BA6E20" w:rsidRDefault="00CC5A32" w:rsidP="00CC5A32">
            <w:pPr>
              <w:jc w:val="both"/>
            </w:pPr>
            <w:r>
              <w:t>Протоколы заседаний</w:t>
            </w:r>
          </w:p>
        </w:tc>
        <w:tc>
          <w:tcPr>
            <w:tcW w:w="0" w:type="auto"/>
            <w:shd w:val="clear" w:color="auto" w:fill="auto"/>
          </w:tcPr>
          <w:p w:rsidR="00CC5A32" w:rsidRPr="00BA6E20" w:rsidRDefault="00CC5A32" w:rsidP="00CC5A32">
            <w:pPr>
              <w:jc w:val="both"/>
            </w:pPr>
            <w:r>
              <w:t>В течение всего эт</w:t>
            </w:r>
            <w:r>
              <w:t>а</w:t>
            </w:r>
            <w:r>
              <w:t>па</w:t>
            </w:r>
          </w:p>
        </w:tc>
      </w:tr>
      <w:tr w:rsidR="00CC5A32" w:rsidRPr="00BA6E20" w:rsidTr="00CC5A32">
        <w:tc>
          <w:tcPr>
            <w:tcW w:w="0" w:type="auto"/>
            <w:shd w:val="clear" w:color="auto" w:fill="auto"/>
          </w:tcPr>
          <w:p w:rsidR="00CC5A32" w:rsidRDefault="00CC5A32" w:rsidP="00CC5A32">
            <w:pPr>
              <w:jc w:val="both"/>
            </w:pPr>
            <w:r>
              <w:t>Главный бухга</w:t>
            </w:r>
            <w:r>
              <w:t>л</w:t>
            </w:r>
            <w:r>
              <w:t>тер</w:t>
            </w:r>
          </w:p>
          <w:p w:rsidR="00CC5A32" w:rsidRDefault="00CC5A32" w:rsidP="00CC5A32">
            <w:pPr>
              <w:jc w:val="both"/>
            </w:pPr>
          </w:p>
        </w:tc>
        <w:tc>
          <w:tcPr>
            <w:tcW w:w="0" w:type="auto"/>
            <w:shd w:val="clear" w:color="auto" w:fill="auto"/>
          </w:tcPr>
          <w:p w:rsidR="00CC5A32" w:rsidRDefault="00CC5A32" w:rsidP="00CC5A32">
            <w:pPr>
              <w:jc w:val="both"/>
            </w:pPr>
            <w:r w:rsidRPr="00072E67">
              <w:t>контроль эффективно</w:t>
            </w:r>
            <w:r>
              <w:t>сти расходования средств на пр</w:t>
            </w:r>
            <w:r>
              <w:t>о</w:t>
            </w:r>
            <w:r>
              <w:t>граммные мероприятия</w:t>
            </w:r>
          </w:p>
        </w:tc>
        <w:tc>
          <w:tcPr>
            <w:tcW w:w="0" w:type="auto"/>
            <w:shd w:val="clear" w:color="auto" w:fill="auto"/>
          </w:tcPr>
          <w:p w:rsidR="00CC5A32" w:rsidRDefault="00CC5A32" w:rsidP="00CC5A32">
            <w:pPr>
              <w:jc w:val="both"/>
            </w:pPr>
            <w:r>
              <w:t>отчёт</w:t>
            </w:r>
          </w:p>
        </w:tc>
        <w:tc>
          <w:tcPr>
            <w:tcW w:w="0" w:type="auto"/>
            <w:shd w:val="clear" w:color="auto" w:fill="auto"/>
          </w:tcPr>
          <w:p w:rsidR="00CC5A32" w:rsidRDefault="00CC5A32" w:rsidP="00CC5A32">
            <w:pPr>
              <w:jc w:val="both"/>
            </w:pPr>
            <w:r>
              <w:t>Ежегодно (по итогам года)</w:t>
            </w:r>
          </w:p>
        </w:tc>
      </w:tr>
      <w:tr w:rsidR="00CC5A32" w:rsidRPr="00BA6E20" w:rsidTr="00A56BB5">
        <w:trPr>
          <w:trHeight w:val="353"/>
        </w:trPr>
        <w:tc>
          <w:tcPr>
            <w:tcW w:w="0" w:type="auto"/>
            <w:gridSpan w:val="4"/>
            <w:shd w:val="clear" w:color="auto" w:fill="auto"/>
          </w:tcPr>
          <w:p w:rsidR="00A56BB5" w:rsidRPr="00232828" w:rsidRDefault="00A56BB5" w:rsidP="00A56BB5">
            <w:pPr>
              <w:keepNext/>
              <w:keepLines/>
              <w:contextualSpacing/>
              <w:rPr>
                <w:b/>
                <w:color w:val="000000"/>
              </w:rPr>
            </w:pPr>
            <w:r>
              <w:rPr>
                <w:b/>
                <w:color w:val="000000"/>
              </w:rPr>
              <w:t xml:space="preserve">              </w:t>
            </w:r>
            <w:r w:rsidRPr="00232828">
              <w:rPr>
                <w:b/>
                <w:color w:val="000000"/>
              </w:rPr>
              <w:t xml:space="preserve">Третий этап (сентябрь – декабрь  2021) </w:t>
            </w:r>
            <w:r w:rsidR="00053B07">
              <w:rPr>
                <w:b/>
                <w:color w:val="000000"/>
              </w:rPr>
              <w:t>– аналитико-</w:t>
            </w:r>
            <w:r w:rsidRPr="00232828">
              <w:rPr>
                <w:b/>
                <w:color w:val="000000"/>
              </w:rPr>
              <w:t>обобща</w:t>
            </w:r>
            <w:r w:rsidRPr="00232828">
              <w:rPr>
                <w:b/>
                <w:color w:val="000000"/>
              </w:rPr>
              <w:t>ю</w:t>
            </w:r>
            <w:r>
              <w:rPr>
                <w:b/>
                <w:color w:val="000000"/>
              </w:rPr>
              <w:t>щий</w:t>
            </w:r>
          </w:p>
          <w:p w:rsidR="00CC5A32" w:rsidRPr="00BA6E20" w:rsidRDefault="00CC5A32" w:rsidP="00A56BB5"/>
        </w:tc>
      </w:tr>
      <w:tr w:rsidR="00CC5A32" w:rsidRPr="00BA6E20" w:rsidTr="00CC5A32">
        <w:tc>
          <w:tcPr>
            <w:tcW w:w="0" w:type="auto"/>
            <w:shd w:val="clear" w:color="auto" w:fill="auto"/>
          </w:tcPr>
          <w:p w:rsidR="00CC5A32" w:rsidRPr="00BA6E20" w:rsidRDefault="00CC5A32" w:rsidP="00CC5A32">
            <w:pPr>
              <w:jc w:val="both"/>
            </w:pPr>
            <w:r>
              <w:t>Координационно-методический с</w:t>
            </w:r>
            <w:r>
              <w:t>о</w:t>
            </w:r>
            <w:r>
              <w:t>вет</w:t>
            </w:r>
          </w:p>
        </w:tc>
        <w:tc>
          <w:tcPr>
            <w:tcW w:w="0" w:type="auto"/>
            <w:shd w:val="clear" w:color="auto" w:fill="auto"/>
          </w:tcPr>
          <w:p w:rsidR="00CC5A32" w:rsidRPr="00BA6E20" w:rsidRDefault="00CC5A32" w:rsidP="00CC5A32">
            <w:pPr>
              <w:jc w:val="both"/>
            </w:pPr>
            <w:r w:rsidRPr="00FA1C11">
              <w:t>Анализ достигнутых р</w:t>
            </w:r>
            <w:r w:rsidRPr="00FA1C11">
              <w:t>е</w:t>
            </w:r>
            <w:r w:rsidRPr="00FA1C11">
              <w:t>зультатов</w:t>
            </w:r>
          </w:p>
        </w:tc>
        <w:tc>
          <w:tcPr>
            <w:tcW w:w="0" w:type="auto"/>
            <w:shd w:val="clear" w:color="auto" w:fill="auto"/>
          </w:tcPr>
          <w:p w:rsidR="00CC5A32" w:rsidRPr="00BA6E20" w:rsidRDefault="00CC5A32" w:rsidP="00CC5A32">
            <w:pPr>
              <w:jc w:val="both"/>
            </w:pPr>
            <w:r>
              <w:t>Аналитическая справка</w:t>
            </w:r>
          </w:p>
        </w:tc>
        <w:tc>
          <w:tcPr>
            <w:tcW w:w="0" w:type="auto"/>
            <w:shd w:val="clear" w:color="auto" w:fill="auto"/>
          </w:tcPr>
          <w:p w:rsidR="00CC5A32" w:rsidRPr="00BA6E20" w:rsidRDefault="00CC5A32" w:rsidP="00A56BB5">
            <w:pPr>
              <w:jc w:val="both"/>
            </w:pPr>
            <w:r>
              <w:t>до 01.02.202</w:t>
            </w:r>
            <w:r w:rsidR="00A56BB5">
              <w:t>1</w:t>
            </w:r>
          </w:p>
        </w:tc>
      </w:tr>
      <w:tr w:rsidR="00CC5A32" w:rsidRPr="00BA6E20" w:rsidTr="00CC5A32">
        <w:tc>
          <w:tcPr>
            <w:tcW w:w="0" w:type="auto"/>
            <w:shd w:val="clear" w:color="auto" w:fill="auto"/>
          </w:tcPr>
          <w:p w:rsidR="00CC5A32" w:rsidRDefault="00CC5A32" w:rsidP="00CC5A32">
            <w:pPr>
              <w:jc w:val="both"/>
            </w:pPr>
            <w:r>
              <w:t>директор</w:t>
            </w:r>
          </w:p>
        </w:tc>
        <w:tc>
          <w:tcPr>
            <w:tcW w:w="0" w:type="auto"/>
            <w:shd w:val="clear" w:color="auto" w:fill="auto"/>
          </w:tcPr>
          <w:p w:rsidR="00CC5A32" w:rsidRPr="00FA1C11" w:rsidRDefault="00CC5A32" w:rsidP="00CC5A32">
            <w:pPr>
              <w:jc w:val="both"/>
            </w:pPr>
            <w:r>
              <w:t>Анализ выполнения пр</w:t>
            </w:r>
            <w:r>
              <w:t>о</w:t>
            </w:r>
            <w:r>
              <w:t>граммы</w:t>
            </w:r>
          </w:p>
        </w:tc>
        <w:tc>
          <w:tcPr>
            <w:tcW w:w="0" w:type="auto"/>
            <w:shd w:val="clear" w:color="auto" w:fill="auto"/>
          </w:tcPr>
          <w:p w:rsidR="00CC5A32" w:rsidRDefault="00CC5A32" w:rsidP="00CC5A32">
            <w:pPr>
              <w:jc w:val="both"/>
            </w:pPr>
            <w:r>
              <w:t>Публичный отчёт</w:t>
            </w:r>
          </w:p>
        </w:tc>
        <w:tc>
          <w:tcPr>
            <w:tcW w:w="0" w:type="auto"/>
            <w:shd w:val="clear" w:color="auto" w:fill="auto"/>
          </w:tcPr>
          <w:p w:rsidR="00CC5A32" w:rsidRDefault="00CC5A32" w:rsidP="00A56BB5">
            <w:pPr>
              <w:jc w:val="both"/>
            </w:pPr>
            <w:r>
              <w:t>до 01.06.202</w:t>
            </w:r>
            <w:r w:rsidR="00A56BB5">
              <w:t>1</w:t>
            </w:r>
          </w:p>
        </w:tc>
      </w:tr>
      <w:tr w:rsidR="00CC5A32" w:rsidRPr="00BA6E20" w:rsidTr="00CC5A32">
        <w:tc>
          <w:tcPr>
            <w:tcW w:w="0" w:type="auto"/>
            <w:shd w:val="clear" w:color="auto" w:fill="auto"/>
          </w:tcPr>
          <w:p w:rsidR="00CC5A32" w:rsidRPr="00BA6E20" w:rsidRDefault="00CC5A32" w:rsidP="00CC5A32">
            <w:pPr>
              <w:jc w:val="both"/>
            </w:pPr>
            <w:r>
              <w:t>Руководители р</w:t>
            </w:r>
            <w:r>
              <w:t>а</w:t>
            </w:r>
            <w:r>
              <w:t>бочих групп</w:t>
            </w:r>
          </w:p>
        </w:tc>
        <w:tc>
          <w:tcPr>
            <w:tcW w:w="0" w:type="auto"/>
            <w:shd w:val="clear" w:color="auto" w:fill="auto"/>
          </w:tcPr>
          <w:p w:rsidR="00CC5A32" w:rsidRPr="00BA6E20" w:rsidRDefault="00CC5A32" w:rsidP="00CC5A32">
            <w:pPr>
              <w:jc w:val="both"/>
            </w:pPr>
            <w:r w:rsidRPr="00FA1C11">
              <w:t>определение пе</w:t>
            </w:r>
            <w:r w:rsidRPr="00FA1C11">
              <w:t>р</w:t>
            </w:r>
            <w:r w:rsidRPr="00FA1C11">
              <w:t>спектив дальнейшего развития гимназии</w:t>
            </w:r>
          </w:p>
        </w:tc>
        <w:tc>
          <w:tcPr>
            <w:tcW w:w="0" w:type="auto"/>
            <w:shd w:val="clear" w:color="auto" w:fill="auto"/>
          </w:tcPr>
          <w:p w:rsidR="00CC5A32" w:rsidRPr="00BA6E20" w:rsidRDefault="00CC5A32" w:rsidP="00CC5A32">
            <w:pPr>
              <w:jc w:val="both"/>
            </w:pPr>
            <w:r>
              <w:t>Разработка проекта следующей Пр</w:t>
            </w:r>
            <w:r>
              <w:t>о</w:t>
            </w:r>
            <w:r>
              <w:t>граммы развития</w:t>
            </w:r>
          </w:p>
        </w:tc>
        <w:tc>
          <w:tcPr>
            <w:tcW w:w="0" w:type="auto"/>
            <w:shd w:val="clear" w:color="auto" w:fill="auto"/>
          </w:tcPr>
          <w:p w:rsidR="00CC5A32" w:rsidRPr="00BA6E20" w:rsidRDefault="00CC5A32" w:rsidP="00A56BB5">
            <w:pPr>
              <w:jc w:val="both"/>
            </w:pPr>
            <w:r w:rsidRPr="00FA1C11">
              <w:t>31.06.202</w:t>
            </w:r>
            <w:r w:rsidR="00A56BB5">
              <w:t>1</w:t>
            </w:r>
            <w:r w:rsidRPr="00FA1C11">
              <w:t>г</w:t>
            </w:r>
          </w:p>
        </w:tc>
      </w:tr>
    </w:tbl>
    <w:p w:rsidR="00BB787D" w:rsidRDefault="00BB787D" w:rsidP="00A56BB5">
      <w:pPr>
        <w:ind w:firstLine="708"/>
        <w:jc w:val="both"/>
      </w:pPr>
    </w:p>
    <w:p w:rsidR="00BB787D" w:rsidRDefault="00BB787D" w:rsidP="00A56BB5">
      <w:pPr>
        <w:ind w:firstLine="708"/>
        <w:jc w:val="both"/>
      </w:pPr>
    </w:p>
    <w:p w:rsidR="00A56BB5" w:rsidRDefault="00CC5A32" w:rsidP="00A56BB5">
      <w:pPr>
        <w:ind w:firstLine="708"/>
        <w:jc w:val="both"/>
      </w:pPr>
      <w:r w:rsidRPr="00947F0A">
        <w:t>Программа развития гимназии определяет основные направления её деятельности на ближай</w:t>
      </w:r>
      <w:r w:rsidR="00A56BB5">
        <w:t xml:space="preserve">шее время </w:t>
      </w:r>
      <w:r w:rsidRPr="00947F0A">
        <w:t xml:space="preserve">и предполагает ежегодную (на учебный год) разработку мероприятий по её реализации. </w:t>
      </w:r>
    </w:p>
    <w:p w:rsidR="00CC5A32" w:rsidRDefault="00CC5A32" w:rsidP="00A56BB5">
      <w:pPr>
        <w:ind w:firstLine="708"/>
        <w:jc w:val="both"/>
      </w:pPr>
      <w:r w:rsidRPr="00947F0A">
        <w:t>Промежуточные итоги реализации программы подводятся ежегодно на итоговом з</w:t>
      </w:r>
      <w:r w:rsidRPr="00947F0A">
        <w:t>а</w:t>
      </w:r>
      <w:r w:rsidRPr="00947F0A">
        <w:t>седании педсовета, коррективы и направления реализации принимаются на его авг</w:t>
      </w:r>
      <w:r w:rsidRPr="00947F0A">
        <w:t>у</w:t>
      </w:r>
      <w:r w:rsidRPr="00947F0A">
        <w:t>стовском заседании. Программа развития может претерпеть изменения, исходя из склад</w:t>
      </w:r>
      <w:r w:rsidRPr="00947F0A">
        <w:t>ы</w:t>
      </w:r>
      <w:r w:rsidRPr="00947F0A">
        <w:t xml:space="preserve">вающихся условий её реализации. </w:t>
      </w:r>
    </w:p>
    <w:p w:rsidR="00CE15D1" w:rsidRPr="005A205A" w:rsidRDefault="00CC5A32" w:rsidP="005A205A">
      <w:pPr>
        <w:pStyle w:val="af3"/>
        <w:spacing w:before="0" w:beforeAutospacing="0" w:after="0" w:afterAutospacing="0"/>
        <w:ind w:firstLine="851"/>
        <w:jc w:val="both"/>
      </w:pPr>
      <w:r>
        <w:t xml:space="preserve">При реализации Программы </w:t>
      </w:r>
      <w:r w:rsidRPr="00A56BB5">
        <w:t>развития на 201</w:t>
      </w:r>
      <w:r w:rsidR="00A56BB5" w:rsidRPr="00A56BB5">
        <w:t>8</w:t>
      </w:r>
      <w:r w:rsidRPr="00A56BB5">
        <w:t>-202</w:t>
      </w:r>
      <w:r w:rsidR="00A56BB5" w:rsidRPr="00A56BB5">
        <w:t>1</w:t>
      </w:r>
      <w:r w:rsidRPr="00A56BB5">
        <w:t xml:space="preserve"> гг.</w:t>
      </w:r>
      <w:r>
        <w:t xml:space="preserve"> возможно возникновение рисков (угроз), которые могут снизить эффективность спланированных инновационных и</w:t>
      </w:r>
      <w:r>
        <w:t>з</w:t>
      </w:r>
      <w:r>
        <w:t>менений. Чтобы исключить подобные риски, настоящая Программа обозначает следующую си</w:t>
      </w:r>
      <w:r>
        <w:t>с</w:t>
      </w:r>
      <w:r>
        <w:t>тему мер по их минимизации.</w:t>
      </w:r>
    </w:p>
    <w:p w:rsidR="00FC46EE" w:rsidRDefault="00FC46EE" w:rsidP="00FC46EE">
      <w:pPr>
        <w:pStyle w:val="af3"/>
        <w:spacing w:before="0" w:beforeAutospacing="0" w:after="0" w:afterAutospacing="0"/>
        <w:rPr>
          <w:b/>
        </w:rPr>
      </w:pPr>
    </w:p>
    <w:p w:rsidR="00CC5A32" w:rsidRDefault="00FC46EE" w:rsidP="00FC46EE">
      <w:pPr>
        <w:pStyle w:val="af3"/>
        <w:spacing w:before="0" w:beforeAutospacing="0" w:after="0" w:afterAutospacing="0"/>
        <w:rPr>
          <w:b/>
        </w:rPr>
      </w:pPr>
      <w:r>
        <w:rPr>
          <w:b/>
        </w:rPr>
        <w:t xml:space="preserve">6.2. </w:t>
      </w:r>
      <w:r w:rsidR="00CC5A32" w:rsidRPr="004D1E65">
        <w:rPr>
          <w:b/>
        </w:rPr>
        <w:t>Система мер по минимизации рисков реализации Программы</w:t>
      </w:r>
    </w:p>
    <w:p w:rsidR="00BB787D" w:rsidRPr="004D1E65" w:rsidRDefault="00BB787D" w:rsidP="00FC46EE">
      <w:pPr>
        <w:pStyle w:val="af3"/>
        <w:spacing w:before="0" w:beforeAutospacing="0" w:after="0" w:afterAutospacing="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6"/>
        <w:gridCol w:w="5018"/>
      </w:tblGrid>
      <w:tr w:rsidR="00CC5A32" w:rsidRPr="00145E4D" w:rsidTr="00145E4D">
        <w:tc>
          <w:tcPr>
            <w:tcW w:w="7213" w:type="dxa"/>
            <w:shd w:val="clear" w:color="auto" w:fill="auto"/>
          </w:tcPr>
          <w:p w:rsidR="00CC5A32" w:rsidRDefault="00CC5A32" w:rsidP="00145E4D">
            <w:pPr>
              <w:pStyle w:val="af3"/>
              <w:spacing w:before="0" w:beforeAutospacing="0" w:after="0" w:afterAutospacing="0"/>
              <w:jc w:val="center"/>
            </w:pPr>
            <w:r>
              <w:t>Виды рисков</w:t>
            </w:r>
          </w:p>
        </w:tc>
        <w:tc>
          <w:tcPr>
            <w:tcW w:w="7213" w:type="dxa"/>
            <w:shd w:val="clear" w:color="auto" w:fill="auto"/>
          </w:tcPr>
          <w:p w:rsidR="00CC5A32" w:rsidRDefault="00CC5A32" w:rsidP="00145E4D">
            <w:pPr>
              <w:pStyle w:val="af3"/>
              <w:spacing w:before="0" w:beforeAutospacing="0" w:after="0" w:afterAutospacing="0"/>
              <w:jc w:val="center"/>
            </w:pPr>
            <w:r>
              <w:t>Пути минимизации рисков</w:t>
            </w:r>
          </w:p>
        </w:tc>
      </w:tr>
      <w:tr w:rsidR="00CC5A32" w:rsidRPr="00145E4D" w:rsidTr="00145E4D">
        <w:tc>
          <w:tcPr>
            <w:tcW w:w="14426" w:type="dxa"/>
            <w:gridSpan w:val="2"/>
            <w:shd w:val="clear" w:color="auto" w:fill="auto"/>
          </w:tcPr>
          <w:p w:rsidR="00CC5A32" w:rsidRDefault="00CC5A32" w:rsidP="00145E4D">
            <w:pPr>
              <w:pStyle w:val="af3"/>
              <w:spacing w:before="0" w:beforeAutospacing="0" w:after="0" w:afterAutospacing="0"/>
              <w:jc w:val="center"/>
            </w:pPr>
            <w:r>
              <w:t>Нормативно-правовые риски</w:t>
            </w:r>
          </w:p>
        </w:tc>
      </w:tr>
      <w:tr w:rsidR="00CC5A32" w:rsidRPr="00145E4D" w:rsidTr="00145E4D">
        <w:tc>
          <w:tcPr>
            <w:tcW w:w="7213" w:type="dxa"/>
            <w:shd w:val="clear" w:color="auto" w:fill="auto"/>
          </w:tcPr>
          <w:p w:rsidR="00CC5A32" w:rsidRDefault="00CC5A32" w:rsidP="00145E4D">
            <w:pPr>
              <w:pStyle w:val="af3"/>
              <w:spacing w:before="0" w:beforeAutospacing="0" w:after="0" w:afterAutospacing="0"/>
            </w:pPr>
            <w:r>
              <w:t>- Неполнота отдельных нормативно-правовых документов, не пред</w:t>
            </w:r>
            <w:r>
              <w:t>у</w:t>
            </w:r>
            <w:r>
              <w:t xml:space="preserve">смотренных на момент разработки и начало внедрения Программы. </w:t>
            </w:r>
          </w:p>
          <w:p w:rsidR="00CC5A32" w:rsidRDefault="00CC5A32" w:rsidP="00145E4D">
            <w:pPr>
              <w:pStyle w:val="af3"/>
              <w:spacing w:before="0" w:beforeAutospacing="0" w:after="0" w:afterAutospacing="0"/>
            </w:pPr>
            <w:r>
              <w:t>- Неоднозначность толкования отдельных  нормативно-правовых документов, регл</w:t>
            </w:r>
            <w:r>
              <w:t>а</w:t>
            </w:r>
            <w:r>
              <w:t>ментирующих деятельность и ответстве</w:t>
            </w:r>
            <w:r>
              <w:t>н</w:t>
            </w:r>
            <w:r>
              <w:t>ность суб</w:t>
            </w:r>
            <w:r>
              <w:t>ъ</w:t>
            </w:r>
            <w:r>
              <w:t xml:space="preserve">ектов образовательного процесса </w:t>
            </w:r>
          </w:p>
        </w:tc>
        <w:tc>
          <w:tcPr>
            <w:tcW w:w="7213" w:type="dxa"/>
            <w:shd w:val="clear" w:color="auto" w:fill="auto"/>
          </w:tcPr>
          <w:p w:rsidR="00CC5A32" w:rsidRDefault="00CC5A32" w:rsidP="00145E4D">
            <w:pPr>
              <w:pStyle w:val="af3"/>
              <w:spacing w:before="0" w:beforeAutospacing="0" w:after="0" w:afterAutospacing="0"/>
            </w:pPr>
            <w:r>
              <w:t>- Регулярный анализ нормативно-правовой базы школы на предмет ее актуальности, по</w:t>
            </w:r>
            <w:r>
              <w:t>л</w:t>
            </w:r>
            <w:r>
              <w:t xml:space="preserve">ноты, соответствия решаемым задачам. </w:t>
            </w:r>
          </w:p>
          <w:p w:rsidR="00CC5A32" w:rsidRDefault="00CC5A32" w:rsidP="00145E4D">
            <w:pPr>
              <w:pStyle w:val="af3"/>
              <w:spacing w:before="0" w:beforeAutospacing="0" w:after="0" w:afterAutospacing="0"/>
            </w:pPr>
            <w:r>
              <w:t> </w:t>
            </w:r>
          </w:p>
          <w:p w:rsidR="00CC5A32" w:rsidRDefault="00CC5A32" w:rsidP="00145E4D">
            <w:pPr>
              <w:pStyle w:val="af3"/>
              <w:spacing w:before="0" w:beforeAutospacing="0" w:after="0" w:afterAutospacing="0"/>
            </w:pPr>
            <w:r>
              <w:t>- Систематическая работа руководства гимн</w:t>
            </w:r>
            <w:r>
              <w:t>а</w:t>
            </w:r>
            <w:r>
              <w:t>зии с педагогическим коллективом, родител</w:t>
            </w:r>
            <w:r>
              <w:t>ь</w:t>
            </w:r>
            <w:r>
              <w:t>ской общественностью и партнерами социума по разъяснению содержания ФЗ-273 и ко</w:t>
            </w:r>
            <w:r>
              <w:t>н</w:t>
            </w:r>
            <w:r>
              <w:t>кретных нормативно-правовых актов</w:t>
            </w:r>
          </w:p>
        </w:tc>
      </w:tr>
      <w:tr w:rsidR="00CC5A32" w:rsidRPr="00145E4D" w:rsidTr="00145E4D">
        <w:tc>
          <w:tcPr>
            <w:tcW w:w="14426" w:type="dxa"/>
            <w:gridSpan w:val="2"/>
            <w:shd w:val="clear" w:color="auto" w:fill="auto"/>
          </w:tcPr>
          <w:p w:rsidR="00CC5A32" w:rsidRDefault="00CC5A32" w:rsidP="00145E4D">
            <w:pPr>
              <w:pStyle w:val="af3"/>
              <w:spacing w:before="0" w:beforeAutospacing="0" w:after="0" w:afterAutospacing="0"/>
              <w:jc w:val="center"/>
            </w:pPr>
            <w:r>
              <w:t>Финансово-экономические риски</w:t>
            </w:r>
          </w:p>
        </w:tc>
      </w:tr>
      <w:tr w:rsidR="00CC5A32" w:rsidRPr="00145E4D" w:rsidTr="00145E4D">
        <w:tc>
          <w:tcPr>
            <w:tcW w:w="7213" w:type="dxa"/>
            <w:shd w:val="clear" w:color="auto" w:fill="auto"/>
          </w:tcPr>
          <w:p w:rsidR="00CC5A32" w:rsidRDefault="00CC5A32" w:rsidP="00145E4D">
            <w:pPr>
              <w:pStyle w:val="af3"/>
              <w:spacing w:before="0" w:beforeAutospacing="0" w:after="0" w:afterAutospacing="0"/>
            </w:pPr>
            <w:r>
              <w:t>- Недостаточность бюджетного финансир</w:t>
            </w:r>
            <w:r>
              <w:t>о</w:t>
            </w:r>
            <w:r>
              <w:t xml:space="preserve">вания; </w:t>
            </w:r>
          </w:p>
          <w:p w:rsidR="00CC5A32" w:rsidRDefault="00CC5A32" w:rsidP="00145E4D">
            <w:pPr>
              <w:pStyle w:val="af3"/>
              <w:spacing w:before="0" w:beforeAutospacing="0" w:after="0" w:afterAutospacing="0"/>
            </w:pPr>
            <w:r>
              <w:t>- Недостаток внебюджетных, спонсорских инвестиций и пожертвований в связи с и</w:t>
            </w:r>
            <w:r>
              <w:t>з</w:t>
            </w:r>
            <w:r>
              <w:t>менением финансово-экономического п</w:t>
            </w:r>
            <w:r>
              <w:t>о</w:t>
            </w:r>
            <w:r>
              <w:t>лож</w:t>
            </w:r>
            <w:r>
              <w:t>е</w:t>
            </w:r>
            <w:r>
              <w:t xml:space="preserve">ния партнеров социума. </w:t>
            </w:r>
          </w:p>
        </w:tc>
        <w:tc>
          <w:tcPr>
            <w:tcW w:w="7213" w:type="dxa"/>
            <w:shd w:val="clear" w:color="auto" w:fill="auto"/>
          </w:tcPr>
          <w:p w:rsidR="00CC5A32" w:rsidRDefault="00CC5A32" w:rsidP="00145E4D">
            <w:pPr>
              <w:pStyle w:val="af3"/>
              <w:spacing w:before="0" w:beforeAutospacing="0" w:after="0" w:afterAutospacing="0"/>
            </w:pPr>
            <w:r>
              <w:t>- Своевременное планирование бюджета по реализации программных мероприятий, вн</w:t>
            </w:r>
            <w:r>
              <w:t>е</w:t>
            </w:r>
            <w:r>
              <w:t>сение корректив с учетом реализации новых направлений и программ, а также инфляцио</w:t>
            </w:r>
            <w:r>
              <w:t>н</w:t>
            </w:r>
            <w:r>
              <w:t xml:space="preserve">ных процессов. </w:t>
            </w:r>
          </w:p>
          <w:p w:rsidR="00CC5A32" w:rsidRDefault="00CC5A32" w:rsidP="00145E4D">
            <w:pPr>
              <w:pStyle w:val="af3"/>
              <w:spacing w:before="0" w:beforeAutospacing="0" w:after="0" w:afterAutospacing="0"/>
            </w:pPr>
            <w:r>
              <w:t>- Систематическая работа по расширению партнерства, по выявл</w:t>
            </w:r>
            <w:r>
              <w:t>е</w:t>
            </w:r>
            <w:r>
              <w:t>нию дополнительных возможностей</w:t>
            </w:r>
          </w:p>
        </w:tc>
      </w:tr>
      <w:tr w:rsidR="00CC5A32" w:rsidRPr="00145E4D" w:rsidTr="00145E4D">
        <w:tc>
          <w:tcPr>
            <w:tcW w:w="14426" w:type="dxa"/>
            <w:gridSpan w:val="2"/>
            <w:shd w:val="clear" w:color="auto" w:fill="auto"/>
          </w:tcPr>
          <w:p w:rsidR="00CC5A32" w:rsidRDefault="00CC5A32" w:rsidP="00145E4D">
            <w:pPr>
              <w:pStyle w:val="af3"/>
              <w:spacing w:before="0" w:beforeAutospacing="0" w:after="0" w:afterAutospacing="0"/>
              <w:jc w:val="center"/>
            </w:pPr>
            <w:r>
              <w:lastRenderedPageBreak/>
              <w:t>Организационно - управленческие риски</w:t>
            </w:r>
          </w:p>
        </w:tc>
      </w:tr>
      <w:tr w:rsidR="00CC5A32" w:rsidRPr="00145E4D" w:rsidTr="00145E4D">
        <w:tc>
          <w:tcPr>
            <w:tcW w:w="7213" w:type="dxa"/>
            <w:shd w:val="clear" w:color="auto" w:fill="auto"/>
          </w:tcPr>
          <w:p w:rsidR="00CC5A32" w:rsidRDefault="00CC5A32" w:rsidP="00145E4D">
            <w:pPr>
              <w:pStyle w:val="af3"/>
              <w:spacing w:before="0" w:beforeAutospacing="0" w:after="0" w:afterAutospacing="0"/>
            </w:pPr>
            <w:r>
              <w:t>- Некомпетентное внедрение сторонних структур (организаций, у</w:t>
            </w:r>
            <w:r>
              <w:t>ч</w:t>
            </w:r>
            <w:r>
              <w:t>реждений) и лиц в процессы принятия управленческих реш</w:t>
            </w:r>
            <w:r>
              <w:t>е</w:t>
            </w:r>
            <w:r>
              <w:t>ний по обновлению образовательного пр</w:t>
            </w:r>
            <w:r>
              <w:t>о</w:t>
            </w:r>
            <w:r>
              <w:t>странства гимназии, в образовательный процесс.</w:t>
            </w:r>
          </w:p>
        </w:tc>
        <w:tc>
          <w:tcPr>
            <w:tcW w:w="7213" w:type="dxa"/>
            <w:shd w:val="clear" w:color="auto" w:fill="auto"/>
          </w:tcPr>
          <w:p w:rsidR="00CC5A32" w:rsidRDefault="00CC5A32" w:rsidP="00145E4D">
            <w:pPr>
              <w:pStyle w:val="af3"/>
              <w:spacing w:before="0" w:beforeAutospacing="0" w:after="0" w:afterAutospacing="0"/>
            </w:pPr>
            <w:r>
              <w:t>- Разъяснительная работа по законодательн</w:t>
            </w:r>
            <w:r>
              <w:t>о</w:t>
            </w:r>
            <w:r>
              <w:t>му разграничению полномочий и ответстве</w:t>
            </w:r>
            <w:r>
              <w:t>н</w:t>
            </w:r>
            <w:r>
              <w:t xml:space="preserve">ности, четкая управленческая деятельность в рамках ФЗ-273 (статьи 6-9, 28). </w:t>
            </w:r>
          </w:p>
          <w:p w:rsidR="00CC5A32" w:rsidRDefault="00CC5A32" w:rsidP="00145E4D">
            <w:pPr>
              <w:pStyle w:val="af3"/>
              <w:spacing w:before="0" w:beforeAutospacing="0" w:after="0" w:afterAutospacing="0"/>
            </w:pPr>
            <w:r>
              <w:t> </w:t>
            </w:r>
          </w:p>
        </w:tc>
      </w:tr>
      <w:tr w:rsidR="00CC5A32" w:rsidRPr="00145E4D" w:rsidTr="00145E4D">
        <w:tc>
          <w:tcPr>
            <w:tcW w:w="14426" w:type="dxa"/>
            <w:gridSpan w:val="2"/>
            <w:shd w:val="clear" w:color="auto" w:fill="auto"/>
          </w:tcPr>
          <w:p w:rsidR="00CC5A32" w:rsidRDefault="00CC5A32" w:rsidP="00145E4D">
            <w:pPr>
              <w:pStyle w:val="af3"/>
              <w:spacing w:before="0" w:beforeAutospacing="0" w:after="0" w:afterAutospacing="0"/>
              <w:jc w:val="center"/>
            </w:pPr>
            <w:r>
              <w:t>Социально-психологические риски (или риски человеческого фактора)</w:t>
            </w:r>
          </w:p>
        </w:tc>
      </w:tr>
      <w:tr w:rsidR="00CC5A32" w:rsidRPr="00145E4D" w:rsidTr="00145E4D">
        <w:tc>
          <w:tcPr>
            <w:tcW w:w="7213" w:type="dxa"/>
            <w:shd w:val="clear" w:color="auto" w:fill="auto"/>
          </w:tcPr>
          <w:p w:rsidR="00CC5A32" w:rsidRDefault="00CC5A32" w:rsidP="00145E4D">
            <w:pPr>
              <w:pStyle w:val="af3"/>
              <w:spacing w:before="0" w:beforeAutospacing="0" w:after="0" w:afterAutospacing="0"/>
            </w:pPr>
            <w:r>
              <w:t>- Недостаточность профессиональной ин</w:t>
            </w:r>
            <w:r>
              <w:t>и</w:t>
            </w:r>
            <w:r>
              <w:t>циативы и компетентности у отдельных п</w:t>
            </w:r>
            <w:r>
              <w:t>е</w:t>
            </w:r>
            <w:r>
              <w:t>дагогов по реализации программ и образ</w:t>
            </w:r>
            <w:r>
              <w:t>о</w:t>
            </w:r>
            <w:r>
              <w:t>вател</w:t>
            </w:r>
            <w:r>
              <w:t>ь</w:t>
            </w:r>
            <w:r>
              <w:t xml:space="preserve">ных технологий. </w:t>
            </w:r>
          </w:p>
          <w:p w:rsidR="00CC5A32" w:rsidRDefault="00CC5A32" w:rsidP="00145E4D">
            <w:pPr>
              <w:pStyle w:val="af3"/>
              <w:spacing w:before="0" w:beforeAutospacing="0" w:after="0" w:afterAutospacing="0"/>
            </w:pPr>
            <w:r>
              <w:t>- Не готовность отдельных педагогов в</w:t>
            </w:r>
            <w:r>
              <w:t>ы</w:t>
            </w:r>
            <w:r>
              <w:t>страивать партнерские отношения с друг</w:t>
            </w:r>
            <w:r>
              <w:t>и</w:t>
            </w:r>
            <w:r>
              <w:t>ми субъектами образовательного процесса, партн</w:t>
            </w:r>
            <w:r>
              <w:t>е</w:t>
            </w:r>
            <w:r>
              <w:t xml:space="preserve">рами социума. </w:t>
            </w:r>
          </w:p>
        </w:tc>
        <w:tc>
          <w:tcPr>
            <w:tcW w:w="7213" w:type="dxa"/>
            <w:shd w:val="clear" w:color="auto" w:fill="auto"/>
          </w:tcPr>
          <w:p w:rsidR="00CC5A32" w:rsidRDefault="00CC5A32" w:rsidP="00145E4D">
            <w:pPr>
              <w:pStyle w:val="af3"/>
              <w:spacing w:before="0" w:beforeAutospacing="0" w:after="0" w:afterAutospacing="0"/>
            </w:pPr>
            <w:r>
              <w:t>- Систематическая работа по обновлению внутриучрежденческой системы повышения квалификации. Разработка и использование э</w:t>
            </w:r>
            <w:r>
              <w:t>ф</w:t>
            </w:r>
            <w:r>
              <w:t>фективной системы мотивации включения педагогов в инновацио</w:t>
            </w:r>
            <w:r>
              <w:t>н</w:t>
            </w:r>
            <w:r>
              <w:t xml:space="preserve">ные процессы. </w:t>
            </w:r>
          </w:p>
          <w:p w:rsidR="00CC5A32" w:rsidRDefault="00CC5A32" w:rsidP="00145E4D">
            <w:pPr>
              <w:pStyle w:val="af3"/>
              <w:spacing w:before="0" w:beforeAutospacing="0" w:after="0" w:afterAutospacing="0"/>
            </w:pPr>
            <w:r>
              <w:t xml:space="preserve">- Психолого-педагогическое и методическое сопровождение педагогов с недостаточной  коммуникативной компетентностью </w:t>
            </w:r>
          </w:p>
          <w:p w:rsidR="00CC5A32" w:rsidRDefault="00CC5A32" w:rsidP="00145E4D">
            <w:pPr>
              <w:pStyle w:val="af3"/>
              <w:spacing w:before="0" w:beforeAutospacing="0" w:after="0" w:afterAutospacing="0"/>
            </w:pPr>
            <w:r>
              <w:t> </w:t>
            </w:r>
          </w:p>
        </w:tc>
      </w:tr>
      <w:tr w:rsidR="00CC5A32" w:rsidRPr="00145E4D" w:rsidTr="00145E4D">
        <w:tc>
          <w:tcPr>
            <w:tcW w:w="14426" w:type="dxa"/>
            <w:gridSpan w:val="2"/>
            <w:shd w:val="clear" w:color="auto" w:fill="auto"/>
          </w:tcPr>
          <w:p w:rsidR="00CC5A32" w:rsidRDefault="00CC5A32" w:rsidP="00145E4D">
            <w:pPr>
              <w:pStyle w:val="af3"/>
              <w:spacing w:before="0" w:beforeAutospacing="0" w:after="0" w:afterAutospacing="0"/>
              <w:jc w:val="center"/>
            </w:pPr>
            <w:r>
              <w:t>Ресурсно-технологические риски</w:t>
            </w:r>
          </w:p>
        </w:tc>
      </w:tr>
      <w:tr w:rsidR="00CC5A32" w:rsidRPr="00145E4D" w:rsidTr="00145E4D">
        <w:tc>
          <w:tcPr>
            <w:tcW w:w="7213" w:type="dxa"/>
            <w:shd w:val="clear" w:color="auto" w:fill="auto"/>
          </w:tcPr>
          <w:p w:rsidR="00CC5A32" w:rsidRDefault="00CC5A32" w:rsidP="00145E4D">
            <w:pPr>
              <w:pStyle w:val="af3"/>
              <w:spacing w:before="0" w:beforeAutospacing="0" w:after="0" w:afterAutospacing="0"/>
            </w:pPr>
            <w:r>
              <w:t xml:space="preserve">- Неполнота ресурсной базы для реализации новых направлений и отдельных программ и мероприятий Программы; </w:t>
            </w:r>
          </w:p>
          <w:p w:rsidR="00CC5A32" w:rsidRDefault="00CC5A32" w:rsidP="00145E4D">
            <w:pPr>
              <w:pStyle w:val="af3"/>
              <w:spacing w:before="0" w:beforeAutospacing="0" w:after="0" w:afterAutospacing="0"/>
            </w:pPr>
            <w:r>
              <w:t>- Прекращение плановых поставок необх</w:t>
            </w:r>
            <w:r>
              <w:t>о</w:t>
            </w:r>
            <w:r>
              <w:t>димого оборудования для реализации пр</w:t>
            </w:r>
            <w:r>
              <w:t>о</w:t>
            </w:r>
            <w:r>
              <w:t>грамм реализации ФГОС общего образов</w:t>
            </w:r>
            <w:r>
              <w:t>а</w:t>
            </w:r>
            <w:r>
              <w:t xml:space="preserve">ния. </w:t>
            </w:r>
          </w:p>
        </w:tc>
        <w:tc>
          <w:tcPr>
            <w:tcW w:w="7213" w:type="dxa"/>
            <w:shd w:val="clear" w:color="auto" w:fill="auto"/>
          </w:tcPr>
          <w:p w:rsidR="00CC5A32" w:rsidRDefault="00CC5A32" w:rsidP="00145E4D">
            <w:pPr>
              <w:pStyle w:val="af3"/>
              <w:spacing w:before="0" w:beforeAutospacing="0" w:after="0" w:afterAutospacing="0"/>
            </w:pPr>
            <w:r>
              <w:t>- Систематический анализ достаточности р</w:t>
            </w:r>
            <w:r>
              <w:t>е</w:t>
            </w:r>
            <w:r>
              <w:t>сурсной базы для реализации всех компоне</w:t>
            </w:r>
            <w:r>
              <w:t>н</w:t>
            </w:r>
            <w:r>
              <w:t xml:space="preserve">тов Программы. </w:t>
            </w:r>
          </w:p>
          <w:p w:rsidR="00CC5A32" w:rsidRDefault="00CC5A32" w:rsidP="00145E4D">
            <w:pPr>
              <w:pStyle w:val="af3"/>
              <w:spacing w:before="0" w:beforeAutospacing="0" w:after="0" w:afterAutospacing="0"/>
            </w:pPr>
            <w:r>
              <w:t>- Включение механизма дополнительных з</w:t>
            </w:r>
            <w:r>
              <w:t>а</w:t>
            </w:r>
            <w:r>
              <w:t>купок необходимого оборудования за счет разв</w:t>
            </w:r>
            <w:r>
              <w:t>и</w:t>
            </w:r>
            <w:r>
              <w:t xml:space="preserve">тия партнерских отношений. </w:t>
            </w:r>
          </w:p>
          <w:p w:rsidR="00CC5A32" w:rsidRDefault="00CC5A32" w:rsidP="00145E4D">
            <w:pPr>
              <w:pStyle w:val="af3"/>
              <w:spacing w:before="0" w:beforeAutospacing="0" w:after="0" w:afterAutospacing="0"/>
            </w:pPr>
            <w:r>
              <w:t>Участие педагогов и всего образовательного учреждения в, региональных  и муниципал</w:t>
            </w:r>
            <w:r>
              <w:t>ь</w:t>
            </w:r>
            <w:r>
              <w:t xml:space="preserve">ных проектах для расширения возможностей развития ресурсной базы. </w:t>
            </w:r>
          </w:p>
        </w:tc>
      </w:tr>
    </w:tbl>
    <w:p w:rsidR="00CC5A32" w:rsidRDefault="00CC5A32" w:rsidP="00CC5A32">
      <w:pPr>
        <w:pStyle w:val="af3"/>
        <w:spacing w:before="0" w:beforeAutospacing="0" w:after="0" w:afterAutospacing="0"/>
        <w:ind w:firstLine="851"/>
      </w:pPr>
      <w:r>
        <w:t>Все эти предусмотренные мероприятия по осуществлению, сопровождению и тек</w:t>
      </w:r>
      <w:r>
        <w:t>у</w:t>
      </w:r>
      <w:r>
        <w:t>щей коррекции Программы развития являются определенной гарантией ее успешной и по</w:t>
      </w:r>
      <w:r>
        <w:t>л</w:t>
      </w:r>
      <w:r>
        <w:t>ноценной реализации.</w:t>
      </w:r>
    </w:p>
    <w:p w:rsidR="00772359" w:rsidRDefault="00772359" w:rsidP="005A205A">
      <w:pPr>
        <w:spacing w:line="276" w:lineRule="auto"/>
        <w:ind w:firstLine="567"/>
        <w:jc w:val="both"/>
        <w:rPr>
          <w:b/>
        </w:rPr>
      </w:pPr>
    </w:p>
    <w:p w:rsidR="00CC5A32" w:rsidRPr="005A205A" w:rsidRDefault="00FC46EE" w:rsidP="005A205A">
      <w:pPr>
        <w:spacing w:line="276" w:lineRule="auto"/>
        <w:ind w:firstLine="567"/>
        <w:jc w:val="both"/>
        <w:rPr>
          <w:b/>
          <w:bCs/>
        </w:rPr>
      </w:pPr>
      <w:r>
        <w:rPr>
          <w:b/>
        </w:rPr>
        <w:t xml:space="preserve">6.3. </w:t>
      </w:r>
      <w:r w:rsidR="00CC5A32" w:rsidRPr="003F1350">
        <w:rPr>
          <w:b/>
        </w:rPr>
        <w:t>Показателями эффективности реализации Программы развития являются:</w:t>
      </w:r>
    </w:p>
    <w:p w:rsidR="00CC5A32" w:rsidRDefault="00CC5A32" w:rsidP="00CC5A32">
      <w:pPr>
        <w:jc w:val="both"/>
        <w:rPr>
          <w:b/>
        </w:rPr>
      </w:pPr>
      <w:r>
        <w:rPr>
          <w:b/>
        </w:rPr>
        <w:t xml:space="preserve">Высокое качество образовательных результатов: </w:t>
      </w:r>
    </w:p>
    <w:p w:rsidR="00CC5A32" w:rsidRDefault="00CC5A32" w:rsidP="00F505C1">
      <w:pPr>
        <w:numPr>
          <w:ilvl w:val="0"/>
          <w:numId w:val="18"/>
        </w:numPr>
        <w:jc w:val="both"/>
      </w:pPr>
      <w:r w:rsidRPr="00A82605">
        <w:t>результаты единого государственного экзамена (ЕГЭ) в 11-х классах</w:t>
      </w:r>
      <w:r>
        <w:t>, основного гос</w:t>
      </w:r>
      <w:r>
        <w:t>у</w:t>
      </w:r>
      <w:r>
        <w:t>дарственного экзамена (ОГЭ) в 9-х классах выше средн</w:t>
      </w:r>
      <w:r w:rsidR="00CE15D1">
        <w:t xml:space="preserve">их показателей </w:t>
      </w:r>
      <w:r>
        <w:t xml:space="preserve">городского </w:t>
      </w:r>
      <w:r w:rsidR="00CE15D1">
        <w:t>и регионального.</w:t>
      </w:r>
    </w:p>
    <w:p w:rsidR="00CC5A32" w:rsidRDefault="00CC5A32" w:rsidP="00F505C1">
      <w:pPr>
        <w:numPr>
          <w:ilvl w:val="0"/>
          <w:numId w:val="18"/>
        </w:numPr>
        <w:jc w:val="both"/>
      </w:pPr>
      <w:r>
        <w:t>освоение учащимися ООП на всех уровнях общего образования;</w:t>
      </w:r>
    </w:p>
    <w:p w:rsidR="00CC5A32" w:rsidRDefault="00CC5A32" w:rsidP="00F505C1">
      <w:pPr>
        <w:numPr>
          <w:ilvl w:val="0"/>
          <w:numId w:val="18"/>
        </w:numPr>
        <w:jc w:val="both"/>
      </w:pPr>
      <w:r>
        <w:t>овладение учащимися УУД  на  допустимом уровне,</w:t>
      </w:r>
    </w:p>
    <w:p w:rsidR="00CC5A32" w:rsidRDefault="00CC5A32" w:rsidP="00F505C1">
      <w:pPr>
        <w:numPr>
          <w:ilvl w:val="0"/>
          <w:numId w:val="18"/>
        </w:numPr>
        <w:ind w:right="-71"/>
      </w:pPr>
      <w:r>
        <w:t xml:space="preserve">у учащихся </w:t>
      </w:r>
      <w:r w:rsidRPr="00A82605">
        <w:t>сформирован</w:t>
      </w:r>
      <w:r>
        <w:t>ы качест</w:t>
      </w:r>
      <w:r w:rsidRPr="00A82605">
        <w:t>в</w:t>
      </w:r>
      <w:r>
        <w:t>а</w:t>
      </w:r>
      <w:r w:rsidRPr="00A82605">
        <w:t xml:space="preserve"> личности, способст</w:t>
      </w:r>
      <w:r>
        <w:t>вующие</w:t>
      </w:r>
      <w:r w:rsidRPr="00A82605">
        <w:t xml:space="preserve"> успешности и сам</w:t>
      </w:r>
      <w:r w:rsidRPr="00A82605">
        <w:t>о</w:t>
      </w:r>
      <w:r w:rsidRPr="00A82605">
        <w:t>реализа</w:t>
      </w:r>
      <w:r>
        <w:t>ции</w:t>
      </w:r>
      <w:r w:rsidRPr="00A82605">
        <w:t>;</w:t>
      </w:r>
      <w:r>
        <w:t xml:space="preserve"> обеспечен </w:t>
      </w:r>
      <w:r w:rsidRPr="00A82605">
        <w:t>личностн</w:t>
      </w:r>
      <w:r>
        <w:t>ый рост,</w:t>
      </w:r>
      <w:r w:rsidRPr="00A82605">
        <w:t xml:space="preserve"> сформирован</w:t>
      </w:r>
      <w:r>
        <w:t>ы</w:t>
      </w:r>
      <w:r w:rsidRPr="00A82605">
        <w:t xml:space="preserve"> социальн</w:t>
      </w:r>
      <w:r>
        <w:t>ая</w:t>
      </w:r>
      <w:r w:rsidRPr="00A82605">
        <w:t xml:space="preserve"> зрелости и пр</w:t>
      </w:r>
      <w:r w:rsidRPr="00A82605">
        <w:t>о</w:t>
      </w:r>
      <w:r w:rsidRPr="00A82605">
        <w:t>фессиональн</w:t>
      </w:r>
      <w:r>
        <w:t>ая</w:t>
      </w:r>
      <w:r w:rsidRPr="00A82605">
        <w:t xml:space="preserve"> г</w:t>
      </w:r>
      <w:r w:rsidRPr="00A82605">
        <w:t>о</w:t>
      </w:r>
      <w:r w:rsidRPr="00A82605">
        <w:t>товно</w:t>
      </w:r>
      <w:r>
        <w:t>сть выпускников,</w:t>
      </w:r>
    </w:p>
    <w:p w:rsidR="00CC5A32" w:rsidRDefault="00CC5A32" w:rsidP="00F505C1">
      <w:pPr>
        <w:numPr>
          <w:ilvl w:val="0"/>
          <w:numId w:val="18"/>
        </w:numPr>
        <w:ind w:right="-71"/>
      </w:pPr>
      <w:r>
        <w:t xml:space="preserve">наблюдается </w:t>
      </w:r>
      <w:r w:rsidRPr="00A82605">
        <w:t>удовлетворенность родителей образовательными результатами своих д</w:t>
      </w:r>
      <w:r w:rsidRPr="00A82605">
        <w:t>е</w:t>
      </w:r>
      <w:r w:rsidRPr="00A82605">
        <w:t>тей</w:t>
      </w:r>
      <w:r>
        <w:t>,</w:t>
      </w:r>
    </w:p>
    <w:p w:rsidR="00CC5A32" w:rsidRDefault="00CC5A32" w:rsidP="00F505C1">
      <w:pPr>
        <w:numPr>
          <w:ilvl w:val="0"/>
          <w:numId w:val="18"/>
        </w:numPr>
        <w:ind w:right="-71"/>
      </w:pPr>
      <w:r>
        <w:t>содержание</w:t>
      </w:r>
      <w:r w:rsidRPr="00A82605">
        <w:t xml:space="preserve"> образовательных пр</w:t>
      </w:r>
      <w:r w:rsidRPr="00A82605">
        <w:t>о</w:t>
      </w:r>
      <w:r w:rsidRPr="00A82605">
        <w:t xml:space="preserve">грамм </w:t>
      </w:r>
      <w:r>
        <w:t>соответствует</w:t>
      </w:r>
      <w:r w:rsidRPr="00A82605">
        <w:t xml:space="preserve"> запросу родителей и учащихся</w:t>
      </w:r>
      <w:r>
        <w:t>.</w:t>
      </w:r>
      <w:r w:rsidRPr="00A82605">
        <w:t xml:space="preserve"> </w:t>
      </w:r>
    </w:p>
    <w:p w:rsidR="00CC5A32" w:rsidRDefault="00CC5A32" w:rsidP="00CC5A32">
      <w:pPr>
        <w:ind w:left="-72" w:right="-71"/>
        <w:rPr>
          <w:b/>
        </w:rPr>
      </w:pPr>
      <w:r>
        <w:rPr>
          <w:b/>
        </w:rPr>
        <w:t>Высокое к</w:t>
      </w:r>
      <w:r w:rsidRPr="00AA08B9">
        <w:rPr>
          <w:b/>
        </w:rPr>
        <w:t>ачество реализации образовательного процесса</w:t>
      </w:r>
      <w:r>
        <w:rPr>
          <w:b/>
        </w:rPr>
        <w:t>:</w:t>
      </w:r>
    </w:p>
    <w:p w:rsidR="00CC5A32" w:rsidRDefault="00CC5A32" w:rsidP="00F505C1">
      <w:pPr>
        <w:numPr>
          <w:ilvl w:val="0"/>
          <w:numId w:val="19"/>
        </w:numPr>
        <w:ind w:right="-71"/>
      </w:pPr>
      <w:r>
        <w:t>реализация ООП в полном объёме,</w:t>
      </w:r>
    </w:p>
    <w:p w:rsidR="00CC5A32" w:rsidRDefault="00CC5A32" w:rsidP="00F505C1">
      <w:pPr>
        <w:numPr>
          <w:ilvl w:val="0"/>
          <w:numId w:val="19"/>
        </w:numPr>
        <w:ind w:right="-71"/>
      </w:pPr>
      <w:r>
        <w:t>высокая удовлетворенность учащихся и их родителей качеством  уроков,</w:t>
      </w:r>
    </w:p>
    <w:p w:rsidR="00CC5A32" w:rsidRDefault="00CC5A32" w:rsidP="00F505C1">
      <w:pPr>
        <w:numPr>
          <w:ilvl w:val="0"/>
          <w:numId w:val="19"/>
        </w:numPr>
        <w:ind w:right="-71"/>
      </w:pPr>
      <w:r>
        <w:t>высокий (имеет положительную динамику) охват учащихся программами  внеурочной деятельности: проектно-исследовательской деятельностью, дополнительными общео</w:t>
      </w:r>
      <w:r>
        <w:t>б</w:t>
      </w:r>
      <w:r>
        <w:t>разовательными программами,   подготовкой к олимпиадам, конкурсным мероприят</w:t>
      </w:r>
      <w:r>
        <w:t>и</w:t>
      </w:r>
      <w:r>
        <w:t>ям, спортивным соревнованиями, с</w:t>
      </w:r>
      <w:r>
        <w:t>о</w:t>
      </w:r>
      <w:r>
        <w:t>циальным  акциями.</w:t>
      </w:r>
    </w:p>
    <w:p w:rsidR="00CC5A32" w:rsidRDefault="00CC5A32" w:rsidP="00CC5A32">
      <w:pPr>
        <w:ind w:left="-72" w:right="-71"/>
        <w:rPr>
          <w:b/>
        </w:rPr>
      </w:pPr>
      <w:r>
        <w:rPr>
          <w:b/>
        </w:rPr>
        <w:t>Высокое к</w:t>
      </w:r>
      <w:r w:rsidRPr="00AA08B9">
        <w:rPr>
          <w:b/>
        </w:rPr>
        <w:t>ачество условий, обеспечивающих образовательный процесс</w:t>
      </w:r>
      <w:r>
        <w:rPr>
          <w:b/>
        </w:rPr>
        <w:t>:</w:t>
      </w:r>
    </w:p>
    <w:p w:rsidR="00CC5A32" w:rsidRDefault="00CC5A32" w:rsidP="00F505C1">
      <w:pPr>
        <w:numPr>
          <w:ilvl w:val="0"/>
          <w:numId w:val="20"/>
        </w:numPr>
        <w:ind w:right="-71"/>
      </w:pPr>
      <w:r>
        <w:t>с</w:t>
      </w:r>
      <w:r w:rsidRPr="0067504E">
        <w:t xml:space="preserve">оответствие </w:t>
      </w:r>
      <w:r>
        <w:t xml:space="preserve">материально-технической обеспеченности образовательного процесса </w:t>
      </w:r>
      <w:r w:rsidRPr="0067504E">
        <w:t xml:space="preserve">и количества учебных помещений, оборудования потребностям </w:t>
      </w:r>
      <w:r>
        <w:t>гимназии</w:t>
      </w:r>
      <w:r w:rsidRPr="0067504E">
        <w:t xml:space="preserve"> в связи с ре</w:t>
      </w:r>
      <w:r w:rsidRPr="0067504E">
        <w:t>а</w:t>
      </w:r>
      <w:r w:rsidRPr="0067504E">
        <w:t xml:space="preserve">лизуемыми </w:t>
      </w:r>
      <w:r>
        <w:t>ООП,</w:t>
      </w:r>
    </w:p>
    <w:p w:rsidR="00CC5A32" w:rsidRDefault="00CC5A32" w:rsidP="00F505C1">
      <w:pPr>
        <w:numPr>
          <w:ilvl w:val="0"/>
          <w:numId w:val="20"/>
        </w:numPr>
        <w:ind w:right="-71"/>
      </w:pPr>
      <w:r>
        <w:lastRenderedPageBreak/>
        <w:t>у</w:t>
      </w:r>
      <w:r w:rsidRPr="00FA0652">
        <w:t xml:space="preserve">довлетворённость материально-техническим  </w:t>
      </w:r>
      <w:r>
        <w:t>оснаще</w:t>
      </w:r>
      <w:r w:rsidRPr="00FA0652">
        <w:t>нием образовательного проце</w:t>
      </w:r>
      <w:r w:rsidRPr="00FA0652">
        <w:t>с</w:t>
      </w:r>
      <w:r w:rsidRPr="00FA0652">
        <w:t>са:</w:t>
      </w:r>
      <w:r>
        <w:t xml:space="preserve"> </w:t>
      </w:r>
      <w:r w:rsidRPr="00FA0652">
        <w:t>род</w:t>
      </w:r>
      <w:r w:rsidRPr="00FA0652">
        <w:t>и</w:t>
      </w:r>
      <w:r w:rsidRPr="00FA0652">
        <w:t>телей (законных представителей);</w:t>
      </w:r>
      <w:r>
        <w:t xml:space="preserve"> </w:t>
      </w:r>
      <w:r w:rsidRPr="00FA0652">
        <w:t>учащихся</w:t>
      </w:r>
      <w:r>
        <w:t>; педагогов;</w:t>
      </w:r>
    </w:p>
    <w:p w:rsidR="00CC5A32" w:rsidRDefault="00CC5A32" w:rsidP="00F505C1">
      <w:pPr>
        <w:numPr>
          <w:ilvl w:val="0"/>
          <w:numId w:val="20"/>
        </w:numPr>
      </w:pPr>
      <w:r>
        <w:t>созданы у</w:t>
      </w:r>
      <w:r w:rsidRPr="002131CC">
        <w:t>словия безопасности и здоровья уч</w:t>
      </w:r>
      <w:r w:rsidRPr="002131CC">
        <w:t>а</w:t>
      </w:r>
      <w:r w:rsidRPr="002131CC">
        <w:t>щихся</w:t>
      </w:r>
      <w:r>
        <w:t>;</w:t>
      </w:r>
    </w:p>
    <w:p w:rsidR="00CC5A32" w:rsidRDefault="00CC5A32" w:rsidP="00F505C1">
      <w:pPr>
        <w:numPr>
          <w:ilvl w:val="0"/>
          <w:numId w:val="20"/>
        </w:numPr>
      </w:pPr>
      <w:r>
        <w:t>наблюдается высокая у</w:t>
      </w:r>
      <w:r w:rsidRPr="004C5323">
        <w:t>довлетворенность организацией питания</w:t>
      </w:r>
      <w:r>
        <w:t>, медицинским обсл</w:t>
      </w:r>
      <w:r>
        <w:t>у</w:t>
      </w:r>
      <w:r>
        <w:t>живан</w:t>
      </w:r>
      <w:r>
        <w:t>и</w:t>
      </w:r>
      <w:r>
        <w:t xml:space="preserve">ем </w:t>
      </w:r>
      <w:r w:rsidRPr="004C5323">
        <w:t xml:space="preserve"> участниками образовательного процесса</w:t>
      </w:r>
      <w:r>
        <w:t>;</w:t>
      </w:r>
    </w:p>
    <w:p w:rsidR="00CC5A32" w:rsidRDefault="00CC5A32" w:rsidP="00F505C1">
      <w:pPr>
        <w:numPr>
          <w:ilvl w:val="0"/>
          <w:numId w:val="20"/>
        </w:numPr>
      </w:pPr>
      <w:r>
        <w:t>библиотека обеспечена у</w:t>
      </w:r>
      <w:r w:rsidRPr="004C5323">
        <w:t>чебниками, учебно-методической литературой по всем пре</w:t>
      </w:r>
      <w:r w:rsidRPr="004C5323">
        <w:t>д</w:t>
      </w:r>
      <w:r w:rsidRPr="004C5323">
        <w:t>метам</w:t>
      </w:r>
      <w:r>
        <w:t>;</w:t>
      </w:r>
    </w:p>
    <w:p w:rsidR="00CC5A32" w:rsidRDefault="00CC5A32" w:rsidP="00F505C1">
      <w:pPr>
        <w:numPr>
          <w:ilvl w:val="0"/>
          <w:numId w:val="20"/>
        </w:numPr>
      </w:pPr>
      <w:r>
        <w:t>созданы у</w:t>
      </w:r>
      <w:r w:rsidRPr="00D20A50">
        <w:t>чебно-методические и информационные у</w:t>
      </w:r>
      <w:r w:rsidRPr="00D20A50">
        <w:t>с</w:t>
      </w:r>
      <w:r w:rsidRPr="00D20A50">
        <w:t>ловия</w:t>
      </w:r>
      <w:r w:rsidRPr="004C5323">
        <w:t xml:space="preserve">  </w:t>
      </w:r>
      <w:r>
        <w:t>для реализации ООП,</w:t>
      </w:r>
    </w:p>
    <w:p w:rsidR="00CC5A32" w:rsidRDefault="00CC5A32" w:rsidP="00F505C1">
      <w:pPr>
        <w:numPr>
          <w:ilvl w:val="0"/>
          <w:numId w:val="20"/>
        </w:numPr>
      </w:pPr>
      <w:r>
        <w:t>гимназия у</w:t>
      </w:r>
      <w:r w:rsidRPr="004C5323">
        <w:t>комплектован</w:t>
      </w:r>
      <w:r>
        <w:t>а</w:t>
      </w:r>
      <w:r w:rsidRPr="004C5323">
        <w:t xml:space="preserve"> педагогическими,  руководящими  и иными кадрами, имеющими необходимую кв</w:t>
      </w:r>
      <w:r w:rsidRPr="004C5323">
        <w:t>а</w:t>
      </w:r>
      <w:r w:rsidRPr="004C5323">
        <w:t>лификацию</w:t>
      </w:r>
      <w:r>
        <w:t>;</w:t>
      </w:r>
    </w:p>
    <w:p w:rsidR="0033371E" w:rsidRPr="005A205A" w:rsidRDefault="00CC5A32" w:rsidP="005A205A">
      <w:pPr>
        <w:numPr>
          <w:ilvl w:val="0"/>
          <w:numId w:val="20"/>
        </w:numPr>
      </w:pPr>
      <w:r>
        <w:t>созданы психолого-педагогические условия, которые имеют вариативность и высокий охват; участники образовательных отношений удовлетвор</w:t>
      </w:r>
      <w:r>
        <w:t>е</w:t>
      </w:r>
      <w:r>
        <w:t>ны психолого-педагогическими усл</w:t>
      </w:r>
      <w:r>
        <w:t>о</w:t>
      </w:r>
      <w:r>
        <w:t>виями.</w:t>
      </w:r>
    </w:p>
    <w:p w:rsidR="007510A7" w:rsidRPr="005A205A" w:rsidRDefault="00772359" w:rsidP="00772359">
      <w:pPr>
        <w:spacing w:line="360" w:lineRule="auto"/>
        <w:rPr>
          <w:b/>
        </w:rPr>
      </w:pPr>
      <w:r>
        <w:rPr>
          <w:b/>
        </w:rPr>
        <w:t xml:space="preserve">6.4. </w:t>
      </w:r>
      <w:r w:rsidR="007510A7">
        <w:rPr>
          <w:b/>
        </w:rPr>
        <w:t>Критерии эффективности Программы развития</w:t>
      </w:r>
    </w:p>
    <w:tbl>
      <w:tblPr>
        <w:tblW w:w="969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865"/>
        <w:gridCol w:w="3825"/>
      </w:tblGrid>
      <w:tr w:rsidR="007510A7" w:rsidTr="00CC5A32">
        <w:tc>
          <w:tcPr>
            <w:tcW w:w="5865" w:type="dxa"/>
            <w:shd w:val="clear" w:color="auto" w:fill="auto"/>
          </w:tcPr>
          <w:p w:rsidR="007510A7" w:rsidRPr="0010261C" w:rsidRDefault="007510A7" w:rsidP="00CC5A32">
            <w:pPr>
              <w:snapToGrid w:val="0"/>
              <w:spacing w:line="360" w:lineRule="auto"/>
              <w:jc w:val="center"/>
              <w:rPr>
                <w:sz w:val="22"/>
                <w:szCs w:val="22"/>
              </w:rPr>
            </w:pPr>
            <w:r w:rsidRPr="0010261C">
              <w:rPr>
                <w:sz w:val="22"/>
                <w:szCs w:val="22"/>
              </w:rPr>
              <w:t>Количественные показатели</w:t>
            </w:r>
          </w:p>
        </w:tc>
        <w:tc>
          <w:tcPr>
            <w:tcW w:w="3825" w:type="dxa"/>
            <w:shd w:val="clear" w:color="auto" w:fill="auto"/>
          </w:tcPr>
          <w:p w:rsidR="007510A7" w:rsidRPr="0010261C" w:rsidRDefault="007510A7" w:rsidP="00CC5A32">
            <w:pPr>
              <w:snapToGrid w:val="0"/>
              <w:spacing w:line="360" w:lineRule="auto"/>
              <w:jc w:val="center"/>
              <w:rPr>
                <w:sz w:val="22"/>
                <w:szCs w:val="22"/>
              </w:rPr>
            </w:pPr>
            <w:r w:rsidRPr="0010261C">
              <w:rPr>
                <w:sz w:val="22"/>
                <w:szCs w:val="22"/>
              </w:rPr>
              <w:t>Качественные показатели</w:t>
            </w:r>
          </w:p>
        </w:tc>
      </w:tr>
      <w:tr w:rsidR="007510A7" w:rsidTr="00CC5A32">
        <w:tc>
          <w:tcPr>
            <w:tcW w:w="5865" w:type="dxa"/>
            <w:shd w:val="clear" w:color="auto" w:fill="auto"/>
          </w:tcPr>
          <w:p w:rsidR="007510A7" w:rsidRPr="0010261C" w:rsidRDefault="007510A7" w:rsidP="00DA114A">
            <w:pPr>
              <w:pStyle w:val="af3"/>
              <w:snapToGrid w:val="0"/>
              <w:spacing w:before="0" w:after="0" w:line="360" w:lineRule="auto"/>
              <w:ind w:left="195"/>
              <w:rPr>
                <w:sz w:val="22"/>
                <w:szCs w:val="22"/>
              </w:rPr>
            </w:pPr>
            <w:r w:rsidRPr="0010261C">
              <w:rPr>
                <w:sz w:val="22"/>
                <w:szCs w:val="22"/>
              </w:rPr>
              <w:t>1. Количество выпускников гимназии, поступивших в в</w:t>
            </w:r>
            <w:r w:rsidRPr="0010261C">
              <w:rPr>
                <w:sz w:val="22"/>
                <w:szCs w:val="22"/>
              </w:rPr>
              <w:t>у</w:t>
            </w:r>
            <w:r w:rsidRPr="0010261C">
              <w:rPr>
                <w:sz w:val="22"/>
                <w:szCs w:val="22"/>
              </w:rPr>
              <w:t>зы.</w:t>
            </w:r>
            <w:r w:rsidR="00DA114A">
              <w:rPr>
                <w:sz w:val="22"/>
                <w:szCs w:val="22"/>
              </w:rPr>
              <w:t xml:space="preserve">        </w:t>
            </w:r>
            <w:r w:rsidRPr="0010261C">
              <w:rPr>
                <w:sz w:val="22"/>
                <w:szCs w:val="22"/>
              </w:rPr>
              <w:t>2. Динамика промежуточной и итоговой аттестации.</w:t>
            </w:r>
            <w:r w:rsidR="00DA114A">
              <w:rPr>
                <w:sz w:val="22"/>
                <w:szCs w:val="22"/>
              </w:rPr>
              <w:t xml:space="preserve">                </w:t>
            </w:r>
            <w:r w:rsidRPr="0010261C">
              <w:rPr>
                <w:sz w:val="22"/>
                <w:szCs w:val="22"/>
              </w:rPr>
              <w:t>3. Количество победителей и призеров  предметных оли</w:t>
            </w:r>
            <w:r w:rsidRPr="0010261C">
              <w:rPr>
                <w:sz w:val="22"/>
                <w:szCs w:val="22"/>
              </w:rPr>
              <w:t>м</w:t>
            </w:r>
            <w:r w:rsidRPr="0010261C">
              <w:rPr>
                <w:sz w:val="22"/>
                <w:szCs w:val="22"/>
              </w:rPr>
              <w:t>пиад, городских, всероссийских и международных конку</w:t>
            </w:r>
            <w:r w:rsidRPr="0010261C">
              <w:rPr>
                <w:sz w:val="22"/>
                <w:szCs w:val="22"/>
              </w:rPr>
              <w:t>р</w:t>
            </w:r>
            <w:r w:rsidRPr="0010261C">
              <w:rPr>
                <w:sz w:val="22"/>
                <w:szCs w:val="22"/>
              </w:rPr>
              <w:t>сов, интеллектуальных игр.</w:t>
            </w:r>
            <w:r w:rsidR="00DA114A">
              <w:rPr>
                <w:sz w:val="22"/>
                <w:szCs w:val="22"/>
              </w:rPr>
              <w:t xml:space="preserve">                                                       </w:t>
            </w:r>
            <w:r w:rsidRPr="0010261C">
              <w:rPr>
                <w:sz w:val="22"/>
                <w:szCs w:val="22"/>
              </w:rPr>
              <w:t>4. Количество авторских программ учебных курсов, спе</w:t>
            </w:r>
            <w:r w:rsidRPr="0010261C">
              <w:rPr>
                <w:sz w:val="22"/>
                <w:szCs w:val="22"/>
              </w:rPr>
              <w:t>ц</w:t>
            </w:r>
            <w:r w:rsidRPr="0010261C">
              <w:rPr>
                <w:sz w:val="22"/>
                <w:szCs w:val="22"/>
              </w:rPr>
              <w:t>курсов.</w:t>
            </w:r>
            <w:r w:rsidR="00DA114A">
              <w:rPr>
                <w:sz w:val="22"/>
                <w:szCs w:val="22"/>
              </w:rPr>
              <w:t xml:space="preserve">                                                                                                </w:t>
            </w:r>
            <w:r w:rsidRPr="0010261C">
              <w:rPr>
                <w:sz w:val="22"/>
                <w:szCs w:val="22"/>
              </w:rPr>
              <w:t>5. Квалификация учителей гимназии.</w:t>
            </w:r>
            <w:r w:rsidR="00DA114A">
              <w:rPr>
                <w:sz w:val="22"/>
                <w:szCs w:val="22"/>
              </w:rPr>
              <w:t xml:space="preserve">                                              </w:t>
            </w:r>
            <w:r w:rsidRPr="0010261C">
              <w:rPr>
                <w:sz w:val="22"/>
                <w:szCs w:val="22"/>
              </w:rPr>
              <w:t>6. Укомплектованность гимназии квалифицированными кадрами, их текучесть.</w:t>
            </w:r>
            <w:r w:rsidR="00DA114A">
              <w:rPr>
                <w:sz w:val="22"/>
                <w:szCs w:val="22"/>
              </w:rPr>
              <w:t xml:space="preserve">                                                                    </w:t>
            </w:r>
            <w:r w:rsidRPr="0010261C">
              <w:rPr>
                <w:sz w:val="22"/>
                <w:szCs w:val="22"/>
              </w:rPr>
              <w:t>7. Периодичность повышения квалификации учителей.</w:t>
            </w:r>
            <w:r w:rsidR="00DA114A">
              <w:rPr>
                <w:sz w:val="22"/>
                <w:szCs w:val="22"/>
              </w:rPr>
              <w:t xml:space="preserve">                 </w:t>
            </w:r>
            <w:r w:rsidRPr="0010261C">
              <w:rPr>
                <w:sz w:val="22"/>
                <w:szCs w:val="22"/>
              </w:rPr>
              <w:t>8. Выступления учителей на конференциях, публикации.</w:t>
            </w:r>
            <w:r w:rsidR="00DA114A">
              <w:rPr>
                <w:sz w:val="22"/>
                <w:szCs w:val="22"/>
              </w:rPr>
              <w:t xml:space="preserve">              </w:t>
            </w:r>
            <w:r w:rsidRPr="0010261C">
              <w:rPr>
                <w:sz w:val="22"/>
                <w:szCs w:val="22"/>
              </w:rPr>
              <w:t>9. Количество обучающих семинаров на базе гимназии.</w:t>
            </w:r>
            <w:r w:rsidR="00DA114A">
              <w:rPr>
                <w:sz w:val="22"/>
                <w:szCs w:val="22"/>
              </w:rPr>
              <w:t xml:space="preserve">             </w:t>
            </w:r>
            <w:r w:rsidRPr="0010261C">
              <w:rPr>
                <w:sz w:val="22"/>
                <w:szCs w:val="22"/>
              </w:rPr>
              <w:t>10. Количество психологов, социальных педагогов, педаг</w:t>
            </w:r>
            <w:r w:rsidRPr="0010261C">
              <w:rPr>
                <w:sz w:val="22"/>
                <w:szCs w:val="22"/>
              </w:rPr>
              <w:t>о</w:t>
            </w:r>
            <w:r w:rsidRPr="0010261C">
              <w:rPr>
                <w:sz w:val="22"/>
                <w:szCs w:val="22"/>
              </w:rPr>
              <w:t>гов дополнительного образования в гимназии.</w:t>
            </w:r>
            <w:r w:rsidR="00DA114A">
              <w:rPr>
                <w:sz w:val="22"/>
                <w:szCs w:val="22"/>
              </w:rPr>
              <w:t xml:space="preserve">                           </w:t>
            </w:r>
            <w:r w:rsidRPr="0010261C">
              <w:rPr>
                <w:sz w:val="22"/>
                <w:szCs w:val="22"/>
              </w:rPr>
              <w:t>11. Количество учащихся, охваченных диагностикой соц</w:t>
            </w:r>
            <w:r w:rsidRPr="0010261C">
              <w:rPr>
                <w:sz w:val="22"/>
                <w:szCs w:val="22"/>
              </w:rPr>
              <w:t>и</w:t>
            </w:r>
            <w:r w:rsidRPr="0010261C">
              <w:rPr>
                <w:sz w:val="22"/>
                <w:szCs w:val="22"/>
              </w:rPr>
              <w:t>ально-психологической службой гимназии, ее результ</w:t>
            </w:r>
            <w:r w:rsidRPr="0010261C">
              <w:rPr>
                <w:sz w:val="22"/>
                <w:szCs w:val="22"/>
              </w:rPr>
              <w:t>а</w:t>
            </w:r>
            <w:r w:rsidRPr="0010261C">
              <w:rPr>
                <w:sz w:val="22"/>
                <w:szCs w:val="22"/>
              </w:rPr>
              <w:t>ты.</w:t>
            </w:r>
            <w:r w:rsidR="00DA114A">
              <w:rPr>
                <w:sz w:val="22"/>
                <w:szCs w:val="22"/>
              </w:rPr>
              <w:t xml:space="preserve">        </w:t>
            </w:r>
            <w:r w:rsidRPr="0010261C">
              <w:rPr>
                <w:sz w:val="22"/>
                <w:szCs w:val="22"/>
              </w:rPr>
              <w:t>12. Показатели диагностики удовлетворенности учас</w:t>
            </w:r>
            <w:r w:rsidRPr="0010261C">
              <w:rPr>
                <w:sz w:val="22"/>
                <w:szCs w:val="22"/>
              </w:rPr>
              <w:t>т</w:t>
            </w:r>
            <w:r w:rsidRPr="0010261C">
              <w:rPr>
                <w:sz w:val="22"/>
                <w:szCs w:val="22"/>
              </w:rPr>
              <w:t>ников образовательного процесса.</w:t>
            </w:r>
            <w:r w:rsidR="00DA114A">
              <w:rPr>
                <w:sz w:val="22"/>
                <w:szCs w:val="22"/>
              </w:rPr>
              <w:t xml:space="preserve">                                                       </w:t>
            </w:r>
            <w:r w:rsidRPr="0010261C">
              <w:rPr>
                <w:sz w:val="22"/>
                <w:szCs w:val="22"/>
              </w:rPr>
              <w:t>13. Динамика заболеваемости и травматизма.</w:t>
            </w:r>
            <w:r w:rsidR="00DA114A">
              <w:rPr>
                <w:sz w:val="22"/>
                <w:szCs w:val="22"/>
              </w:rPr>
              <w:t xml:space="preserve">                            </w:t>
            </w:r>
            <w:r w:rsidRPr="0010261C">
              <w:rPr>
                <w:sz w:val="22"/>
                <w:szCs w:val="22"/>
              </w:rPr>
              <w:t>14. Количество  новых поступлений в библиотеку, меди</w:t>
            </w:r>
            <w:r w:rsidRPr="0010261C">
              <w:rPr>
                <w:sz w:val="22"/>
                <w:szCs w:val="22"/>
              </w:rPr>
              <w:t>а</w:t>
            </w:r>
            <w:r w:rsidRPr="0010261C">
              <w:rPr>
                <w:sz w:val="22"/>
                <w:szCs w:val="22"/>
              </w:rPr>
              <w:t>теку.</w:t>
            </w:r>
            <w:r w:rsidR="00DA114A">
              <w:rPr>
                <w:sz w:val="22"/>
                <w:szCs w:val="22"/>
              </w:rPr>
              <w:t xml:space="preserve">                                                                                          </w:t>
            </w:r>
            <w:r w:rsidRPr="0010261C">
              <w:rPr>
                <w:sz w:val="22"/>
                <w:szCs w:val="22"/>
              </w:rPr>
              <w:t xml:space="preserve">15. Количество кабинетов, оборудованных современными ТСО. </w:t>
            </w:r>
            <w:r w:rsidR="00DA114A">
              <w:rPr>
                <w:sz w:val="22"/>
                <w:szCs w:val="22"/>
              </w:rPr>
              <w:t xml:space="preserve">                                                                                            </w:t>
            </w:r>
            <w:r w:rsidRPr="0010261C">
              <w:rPr>
                <w:sz w:val="22"/>
                <w:szCs w:val="22"/>
              </w:rPr>
              <w:t>16. Количество компьютеров на одного учащегося, колич</w:t>
            </w:r>
            <w:r w:rsidRPr="0010261C">
              <w:rPr>
                <w:sz w:val="22"/>
                <w:szCs w:val="22"/>
              </w:rPr>
              <w:t>е</w:t>
            </w:r>
            <w:r w:rsidRPr="0010261C">
              <w:rPr>
                <w:sz w:val="22"/>
                <w:szCs w:val="22"/>
              </w:rPr>
              <w:t>ство часов доступа в Интернет, оснащенность мультим</w:t>
            </w:r>
            <w:r w:rsidRPr="0010261C">
              <w:rPr>
                <w:sz w:val="22"/>
                <w:szCs w:val="22"/>
              </w:rPr>
              <w:t>е</w:t>
            </w:r>
            <w:r w:rsidRPr="0010261C">
              <w:rPr>
                <w:sz w:val="22"/>
                <w:szCs w:val="22"/>
              </w:rPr>
              <w:t>дийными средствами обучения, ЭОР.</w:t>
            </w:r>
            <w:r w:rsidR="00DA114A">
              <w:rPr>
                <w:sz w:val="22"/>
                <w:szCs w:val="22"/>
              </w:rPr>
              <w:t xml:space="preserve">                                    </w:t>
            </w:r>
            <w:r w:rsidRPr="0010261C">
              <w:rPr>
                <w:sz w:val="22"/>
                <w:szCs w:val="22"/>
              </w:rPr>
              <w:t>17. Количество выпускников, подтвердивших итоговые о</w:t>
            </w:r>
            <w:r w:rsidRPr="0010261C">
              <w:rPr>
                <w:sz w:val="22"/>
                <w:szCs w:val="22"/>
              </w:rPr>
              <w:t>т</w:t>
            </w:r>
            <w:r w:rsidRPr="0010261C">
              <w:rPr>
                <w:sz w:val="22"/>
                <w:szCs w:val="22"/>
              </w:rPr>
              <w:t>метки р</w:t>
            </w:r>
            <w:r w:rsidRPr="0010261C">
              <w:rPr>
                <w:sz w:val="22"/>
                <w:szCs w:val="22"/>
              </w:rPr>
              <w:t>е</w:t>
            </w:r>
            <w:r w:rsidRPr="0010261C">
              <w:rPr>
                <w:sz w:val="22"/>
                <w:szCs w:val="22"/>
              </w:rPr>
              <w:t>зультатами ЕГЭ.</w:t>
            </w:r>
          </w:p>
        </w:tc>
        <w:tc>
          <w:tcPr>
            <w:tcW w:w="3825" w:type="dxa"/>
            <w:shd w:val="clear" w:color="auto" w:fill="auto"/>
          </w:tcPr>
          <w:p w:rsidR="007510A7" w:rsidRPr="0010261C" w:rsidRDefault="007510A7" w:rsidP="00DA114A">
            <w:pPr>
              <w:pStyle w:val="af3"/>
              <w:snapToGrid w:val="0"/>
              <w:spacing w:before="0" w:after="0" w:line="360" w:lineRule="auto"/>
              <w:ind w:left="142"/>
              <w:rPr>
                <w:sz w:val="22"/>
                <w:szCs w:val="22"/>
              </w:rPr>
            </w:pPr>
            <w:r w:rsidRPr="0010261C">
              <w:rPr>
                <w:sz w:val="22"/>
                <w:szCs w:val="22"/>
              </w:rPr>
              <w:t>1. Соответствие образовательных и учебных программ современным о</w:t>
            </w:r>
            <w:r w:rsidRPr="0010261C">
              <w:rPr>
                <w:sz w:val="22"/>
                <w:szCs w:val="22"/>
              </w:rPr>
              <w:t>б</w:t>
            </w:r>
            <w:r w:rsidRPr="0010261C">
              <w:rPr>
                <w:sz w:val="22"/>
                <w:szCs w:val="22"/>
              </w:rPr>
              <w:t xml:space="preserve">разовательным стандартам. </w:t>
            </w:r>
            <w:r w:rsidR="00DA114A">
              <w:rPr>
                <w:sz w:val="22"/>
                <w:szCs w:val="22"/>
              </w:rPr>
              <w:t xml:space="preserve">                         </w:t>
            </w:r>
            <w:r w:rsidRPr="0010261C">
              <w:rPr>
                <w:sz w:val="22"/>
                <w:szCs w:val="22"/>
              </w:rPr>
              <w:t>2. Эффективность применения новых образовательных технологий.</w:t>
            </w:r>
            <w:r w:rsidR="00DA114A">
              <w:rPr>
                <w:sz w:val="22"/>
                <w:szCs w:val="22"/>
              </w:rPr>
              <w:t xml:space="preserve">                          </w:t>
            </w:r>
            <w:r w:rsidRPr="0010261C">
              <w:rPr>
                <w:sz w:val="22"/>
                <w:szCs w:val="22"/>
              </w:rPr>
              <w:t>3. Соответствие программ факульт</w:t>
            </w:r>
            <w:r w:rsidRPr="0010261C">
              <w:rPr>
                <w:sz w:val="22"/>
                <w:szCs w:val="22"/>
              </w:rPr>
              <w:t>а</w:t>
            </w:r>
            <w:r w:rsidRPr="0010261C">
              <w:rPr>
                <w:sz w:val="22"/>
                <w:szCs w:val="22"/>
              </w:rPr>
              <w:t>тивов и занятий по выбору образов</w:t>
            </w:r>
            <w:r w:rsidRPr="0010261C">
              <w:rPr>
                <w:sz w:val="22"/>
                <w:szCs w:val="22"/>
              </w:rPr>
              <w:t>а</w:t>
            </w:r>
            <w:r w:rsidRPr="0010261C">
              <w:rPr>
                <w:sz w:val="22"/>
                <w:szCs w:val="22"/>
              </w:rPr>
              <w:t>тельным потребностям обучающихся и программам основного образов</w:t>
            </w:r>
            <w:r w:rsidRPr="0010261C">
              <w:rPr>
                <w:sz w:val="22"/>
                <w:szCs w:val="22"/>
              </w:rPr>
              <w:t>а</w:t>
            </w:r>
            <w:r w:rsidRPr="0010261C">
              <w:rPr>
                <w:sz w:val="22"/>
                <w:szCs w:val="22"/>
              </w:rPr>
              <w:t>ния.</w:t>
            </w:r>
            <w:r w:rsidR="00DA114A">
              <w:rPr>
                <w:sz w:val="22"/>
                <w:szCs w:val="22"/>
              </w:rPr>
              <w:t xml:space="preserve">   </w:t>
            </w:r>
            <w:r w:rsidRPr="0010261C">
              <w:rPr>
                <w:sz w:val="22"/>
                <w:szCs w:val="22"/>
              </w:rPr>
              <w:t>4. Возможность выбора образовател</w:t>
            </w:r>
            <w:r w:rsidRPr="0010261C">
              <w:rPr>
                <w:sz w:val="22"/>
                <w:szCs w:val="22"/>
              </w:rPr>
              <w:t>ь</w:t>
            </w:r>
            <w:r w:rsidRPr="0010261C">
              <w:rPr>
                <w:sz w:val="22"/>
                <w:szCs w:val="22"/>
              </w:rPr>
              <w:t>ного маршрута (профиля дополн</w:t>
            </w:r>
            <w:r w:rsidRPr="0010261C">
              <w:rPr>
                <w:sz w:val="22"/>
                <w:szCs w:val="22"/>
              </w:rPr>
              <w:t>и</w:t>
            </w:r>
            <w:r w:rsidRPr="0010261C">
              <w:rPr>
                <w:sz w:val="22"/>
                <w:szCs w:val="22"/>
              </w:rPr>
              <w:t>тельного образования) старшеклас</w:t>
            </w:r>
            <w:r w:rsidRPr="0010261C">
              <w:rPr>
                <w:sz w:val="22"/>
                <w:szCs w:val="22"/>
              </w:rPr>
              <w:t>с</w:t>
            </w:r>
            <w:r w:rsidRPr="0010261C">
              <w:rPr>
                <w:sz w:val="22"/>
                <w:szCs w:val="22"/>
              </w:rPr>
              <w:t>никами.</w:t>
            </w:r>
            <w:r w:rsidR="00DA114A">
              <w:rPr>
                <w:sz w:val="22"/>
                <w:szCs w:val="22"/>
              </w:rPr>
              <w:t xml:space="preserve">                                                          </w:t>
            </w:r>
            <w:r w:rsidRPr="0010261C">
              <w:rPr>
                <w:sz w:val="22"/>
                <w:szCs w:val="22"/>
              </w:rPr>
              <w:t>5. Степень открытости образовател</w:t>
            </w:r>
            <w:r w:rsidRPr="0010261C">
              <w:rPr>
                <w:sz w:val="22"/>
                <w:szCs w:val="22"/>
              </w:rPr>
              <w:t>ь</w:t>
            </w:r>
            <w:r w:rsidRPr="0010261C">
              <w:rPr>
                <w:sz w:val="22"/>
                <w:szCs w:val="22"/>
              </w:rPr>
              <w:t>ной среды: использование социокул</w:t>
            </w:r>
            <w:r w:rsidRPr="0010261C">
              <w:rPr>
                <w:sz w:val="22"/>
                <w:szCs w:val="22"/>
              </w:rPr>
              <w:t>ь</w:t>
            </w:r>
            <w:r w:rsidRPr="0010261C">
              <w:rPr>
                <w:sz w:val="22"/>
                <w:szCs w:val="22"/>
              </w:rPr>
              <w:t>турного пространства города, респу</w:t>
            </w:r>
            <w:r w:rsidRPr="0010261C">
              <w:rPr>
                <w:sz w:val="22"/>
                <w:szCs w:val="22"/>
              </w:rPr>
              <w:t>б</w:t>
            </w:r>
            <w:r w:rsidRPr="0010261C">
              <w:rPr>
                <w:sz w:val="22"/>
                <w:szCs w:val="22"/>
              </w:rPr>
              <w:t>лики, страны; партне</w:t>
            </w:r>
            <w:r w:rsidRPr="0010261C">
              <w:rPr>
                <w:sz w:val="22"/>
                <w:szCs w:val="22"/>
              </w:rPr>
              <w:t>р</w:t>
            </w:r>
            <w:r w:rsidRPr="0010261C">
              <w:rPr>
                <w:sz w:val="22"/>
                <w:szCs w:val="22"/>
              </w:rPr>
              <w:t>ство с учебными заведениями города, республики, страны.</w:t>
            </w:r>
            <w:r w:rsidR="00DA114A">
              <w:rPr>
                <w:sz w:val="22"/>
                <w:szCs w:val="22"/>
              </w:rPr>
              <w:t xml:space="preserve">                                                    </w:t>
            </w:r>
            <w:r w:rsidRPr="0010261C">
              <w:rPr>
                <w:sz w:val="22"/>
                <w:szCs w:val="22"/>
              </w:rPr>
              <w:t>6. Степень развитости общественного управления гимназии.</w:t>
            </w:r>
            <w:r w:rsidR="00DA114A">
              <w:rPr>
                <w:sz w:val="22"/>
                <w:szCs w:val="22"/>
              </w:rPr>
              <w:t xml:space="preserve">                                </w:t>
            </w:r>
            <w:r w:rsidRPr="0010261C">
              <w:rPr>
                <w:sz w:val="22"/>
                <w:szCs w:val="22"/>
              </w:rPr>
              <w:t>7. Личностные и профессиональные  дост</w:t>
            </w:r>
            <w:r w:rsidRPr="0010261C">
              <w:rPr>
                <w:sz w:val="22"/>
                <w:szCs w:val="22"/>
              </w:rPr>
              <w:t>и</w:t>
            </w:r>
            <w:r w:rsidRPr="0010261C">
              <w:rPr>
                <w:sz w:val="22"/>
                <w:szCs w:val="22"/>
              </w:rPr>
              <w:t>жения выпускников гимназии, их участие в жизни гимназии.</w:t>
            </w:r>
            <w:r w:rsidR="00DA114A">
              <w:rPr>
                <w:sz w:val="22"/>
                <w:szCs w:val="22"/>
              </w:rPr>
              <w:t xml:space="preserve">              </w:t>
            </w:r>
            <w:r w:rsidRPr="0010261C">
              <w:rPr>
                <w:sz w:val="22"/>
                <w:szCs w:val="22"/>
              </w:rPr>
              <w:t>8. Эффективность работы единой внутригимназической информацио</w:t>
            </w:r>
            <w:r w:rsidRPr="0010261C">
              <w:rPr>
                <w:sz w:val="22"/>
                <w:szCs w:val="22"/>
              </w:rPr>
              <w:t>н</w:t>
            </w:r>
            <w:r w:rsidRPr="0010261C">
              <w:rPr>
                <w:sz w:val="22"/>
                <w:szCs w:val="22"/>
              </w:rPr>
              <w:t>ной сети.</w:t>
            </w:r>
          </w:p>
          <w:p w:rsidR="007510A7" w:rsidRPr="0010261C" w:rsidRDefault="007510A7" w:rsidP="00CC5A32">
            <w:pPr>
              <w:pStyle w:val="af3"/>
              <w:spacing w:before="0" w:after="0" w:line="360" w:lineRule="auto"/>
              <w:rPr>
                <w:sz w:val="22"/>
                <w:szCs w:val="22"/>
              </w:rPr>
            </w:pPr>
            <w:r w:rsidRPr="0010261C">
              <w:rPr>
                <w:sz w:val="22"/>
                <w:szCs w:val="22"/>
              </w:rPr>
              <w:t> </w:t>
            </w:r>
          </w:p>
        </w:tc>
      </w:tr>
    </w:tbl>
    <w:p w:rsidR="005A205A" w:rsidRDefault="005A205A" w:rsidP="00823221">
      <w:pPr>
        <w:tabs>
          <w:tab w:val="left" w:pos="600"/>
        </w:tabs>
        <w:rPr>
          <w:b/>
        </w:rPr>
      </w:pPr>
    </w:p>
    <w:p w:rsidR="00DA114A" w:rsidRDefault="00DA114A" w:rsidP="00823221">
      <w:pPr>
        <w:tabs>
          <w:tab w:val="left" w:pos="600"/>
        </w:tabs>
        <w:rPr>
          <w:b/>
        </w:rPr>
      </w:pPr>
    </w:p>
    <w:p w:rsidR="00DA114A" w:rsidRDefault="00DA114A" w:rsidP="00823221">
      <w:pPr>
        <w:tabs>
          <w:tab w:val="left" w:pos="600"/>
        </w:tabs>
        <w:rPr>
          <w:b/>
        </w:rPr>
      </w:pPr>
    </w:p>
    <w:p w:rsidR="00823221" w:rsidRPr="00823221" w:rsidRDefault="00823221" w:rsidP="00823221">
      <w:pPr>
        <w:tabs>
          <w:tab w:val="left" w:pos="600"/>
        </w:tabs>
        <w:rPr>
          <w:b/>
        </w:rPr>
      </w:pPr>
      <w:r w:rsidRPr="00823221">
        <w:rPr>
          <w:b/>
        </w:rPr>
        <w:t>7. Ресурсно-финансовый блок</w:t>
      </w:r>
    </w:p>
    <w:p w:rsidR="00823221" w:rsidRDefault="00823221" w:rsidP="007510A7">
      <w:pPr>
        <w:tabs>
          <w:tab w:val="left" w:pos="600"/>
        </w:tabs>
        <w:jc w:val="center"/>
      </w:pPr>
    </w:p>
    <w:tbl>
      <w:tblPr>
        <w:tblW w:w="10301"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716"/>
        <w:gridCol w:w="1434"/>
        <w:gridCol w:w="1716"/>
        <w:gridCol w:w="1604"/>
        <w:gridCol w:w="1704"/>
      </w:tblGrid>
      <w:tr w:rsidR="002337DE" w:rsidRPr="002D5523" w:rsidTr="00BB787D">
        <w:trPr>
          <w:trHeight w:val="208"/>
        </w:trPr>
        <w:tc>
          <w:tcPr>
            <w:tcW w:w="2127" w:type="dxa"/>
            <w:vMerge w:val="restart"/>
          </w:tcPr>
          <w:p w:rsidR="00BB787D" w:rsidRDefault="009B75CE" w:rsidP="00F505C1">
            <w:pPr>
              <w:jc w:val="center"/>
              <w:rPr>
                <w:rFonts w:eastAsia="Calibri"/>
                <w:b/>
                <w:lang w:eastAsia="en-US"/>
              </w:rPr>
            </w:pPr>
            <w:r w:rsidRPr="00AA496A">
              <w:rPr>
                <w:rFonts w:eastAsia="Calibri"/>
                <w:b/>
                <w:lang w:eastAsia="en-US"/>
              </w:rPr>
              <w:t>Годы реализ</w:t>
            </w:r>
            <w:r w:rsidRPr="00AA496A">
              <w:rPr>
                <w:rFonts w:eastAsia="Calibri"/>
                <w:b/>
                <w:lang w:eastAsia="en-US"/>
              </w:rPr>
              <w:t>а</w:t>
            </w:r>
            <w:r w:rsidRPr="00AA496A">
              <w:rPr>
                <w:rFonts w:eastAsia="Calibri"/>
                <w:b/>
                <w:lang w:eastAsia="en-US"/>
              </w:rPr>
              <w:t xml:space="preserve">ции программы </w:t>
            </w:r>
          </w:p>
          <w:p w:rsidR="009B75CE" w:rsidRPr="00AA496A" w:rsidRDefault="009B75CE" w:rsidP="00F505C1">
            <w:pPr>
              <w:jc w:val="center"/>
              <w:rPr>
                <w:rFonts w:eastAsia="Calibri"/>
                <w:b/>
                <w:lang w:eastAsia="en-US"/>
              </w:rPr>
            </w:pPr>
            <w:r w:rsidRPr="00AA496A">
              <w:rPr>
                <w:rFonts w:eastAsia="Calibri"/>
                <w:b/>
                <w:lang w:eastAsia="en-US"/>
              </w:rPr>
              <w:t>ра</w:t>
            </w:r>
            <w:r w:rsidRPr="00AA496A">
              <w:rPr>
                <w:rFonts w:eastAsia="Calibri"/>
                <w:b/>
                <w:lang w:eastAsia="en-US"/>
              </w:rPr>
              <w:t>з</w:t>
            </w:r>
            <w:r w:rsidRPr="00AA496A">
              <w:rPr>
                <w:rFonts w:eastAsia="Calibri"/>
                <w:b/>
                <w:lang w:eastAsia="en-US"/>
              </w:rPr>
              <w:t>вития</w:t>
            </w:r>
          </w:p>
        </w:tc>
        <w:tc>
          <w:tcPr>
            <w:tcW w:w="1716" w:type="dxa"/>
            <w:vMerge w:val="restart"/>
          </w:tcPr>
          <w:p w:rsidR="00BB787D" w:rsidRDefault="009B75CE" w:rsidP="00F505C1">
            <w:pPr>
              <w:jc w:val="center"/>
              <w:rPr>
                <w:rFonts w:eastAsia="Calibri"/>
                <w:b/>
                <w:lang w:eastAsia="en-US"/>
              </w:rPr>
            </w:pPr>
            <w:r w:rsidRPr="00AA496A">
              <w:rPr>
                <w:rFonts w:eastAsia="Calibri"/>
                <w:b/>
                <w:lang w:eastAsia="en-US"/>
              </w:rPr>
              <w:t xml:space="preserve">Всего </w:t>
            </w:r>
          </w:p>
          <w:p w:rsidR="009B75CE" w:rsidRPr="00AA496A" w:rsidRDefault="009B75CE" w:rsidP="00F505C1">
            <w:pPr>
              <w:jc w:val="center"/>
              <w:rPr>
                <w:rFonts w:eastAsia="Calibri"/>
                <w:b/>
                <w:lang w:eastAsia="en-US"/>
              </w:rPr>
            </w:pPr>
            <w:r w:rsidRPr="00AA496A">
              <w:rPr>
                <w:rFonts w:eastAsia="Calibri"/>
                <w:b/>
                <w:lang w:eastAsia="en-US"/>
              </w:rPr>
              <w:t>расх</w:t>
            </w:r>
            <w:r w:rsidRPr="00AA496A">
              <w:rPr>
                <w:rFonts w:eastAsia="Calibri"/>
                <w:b/>
                <w:lang w:eastAsia="en-US"/>
              </w:rPr>
              <w:t>о</w:t>
            </w:r>
            <w:r w:rsidRPr="00AA496A">
              <w:rPr>
                <w:rFonts w:eastAsia="Calibri"/>
                <w:b/>
                <w:lang w:eastAsia="en-US"/>
              </w:rPr>
              <w:t>дов</w:t>
            </w:r>
          </w:p>
        </w:tc>
        <w:tc>
          <w:tcPr>
            <w:tcW w:w="6458" w:type="dxa"/>
            <w:gridSpan w:val="4"/>
          </w:tcPr>
          <w:p w:rsidR="009B75CE" w:rsidRPr="00AA496A" w:rsidRDefault="009B75CE" w:rsidP="00F505C1">
            <w:pPr>
              <w:jc w:val="center"/>
              <w:rPr>
                <w:rFonts w:eastAsia="Calibri"/>
                <w:b/>
                <w:lang w:eastAsia="en-US"/>
              </w:rPr>
            </w:pPr>
            <w:r w:rsidRPr="00AA496A">
              <w:rPr>
                <w:rFonts w:eastAsia="Calibri"/>
                <w:b/>
                <w:lang w:eastAsia="en-US"/>
              </w:rPr>
              <w:t>В том числе</w:t>
            </w:r>
          </w:p>
        </w:tc>
      </w:tr>
      <w:tr w:rsidR="00D1225D" w:rsidRPr="002D5523" w:rsidTr="00BB787D">
        <w:trPr>
          <w:trHeight w:val="2000"/>
        </w:trPr>
        <w:tc>
          <w:tcPr>
            <w:tcW w:w="2127" w:type="dxa"/>
            <w:vMerge/>
          </w:tcPr>
          <w:p w:rsidR="009B75CE" w:rsidRPr="00AA496A" w:rsidRDefault="009B75CE" w:rsidP="00F505C1">
            <w:pPr>
              <w:jc w:val="center"/>
              <w:rPr>
                <w:rFonts w:eastAsia="Calibri"/>
                <w:b/>
                <w:lang w:eastAsia="en-US"/>
              </w:rPr>
            </w:pPr>
          </w:p>
        </w:tc>
        <w:tc>
          <w:tcPr>
            <w:tcW w:w="1716" w:type="dxa"/>
            <w:vMerge/>
          </w:tcPr>
          <w:p w:rsidR="009B75CE" w:rsidRPr="00AA496A" w:rsidRDefault="009B75CE" w:rsidP="00F505C1">
            <w:pPr>
              <w:jc w:val="center"/>
              <w:rPr>
                <w:rFonts w:eastAsia="Calibri"/>
                <w:b/>
                <w:lang w:eastAsia="en-US"/>
              </w:rPr>
            </w:pPr>
          </w:p>
        </w:tc>
        <w:tc>
          <w:tcPr>
            <w:tcW w:w="1434" w:type="dxa"/>
          </w:tcPr>
          <w:p w:rsidR="00BB787D" w:rsidRDefault="009B75CE" w:rsidP="00BB787D">
            <w:pPr>
              <w:jc w:val="center"/>
              <w:rPr>
                <w:rFonts w:eastAsia="Calibri"/>
                <w:b/>
                <w:lang w:eastAsia="en-US"/>
              </w:rPr>
            </w:pPr>
            <w:r w:rsidRPr="00AA496A">
              <w:rPr>
                <w:rFonts w:eastAsia="Calibri"/>
                <w:b/>
                <w:lang w:eastAsia="en-US"/>
              </w:rPr>
              <w:t>Средства федерал</w:t>
            </w:r>
            <w:r w:rsidRPr="00AA496A">
              <w:rPr>
                <w:rFonts w:eastAsia="Calibri"/>
                <w:b/>
                <w:lang w:eastAsia="en-US"/>
              </w:rPr>
              <w:t>ь</w:t>
            </w:r>
            <w:r w:rsidRPr="00AA496A">
              <w:rPr>
                <w:rFonts w:eastAsia="Calibri"/>
                <w:b/>
                <w:lang w:eastAsia="en-US"/>
              </w:rPr>
              <w:t xml:space="preserve">ного </w:t>
            </w:r>
          </w:p>
          <w:p w:rsidR="009B75CE" w:rsidRPr="00AA496A" w:rsidRDefault="009B75CE" w:rsidP="00BB787D">
            <w:pPr>
              <w:jc w:val="center"/>
              <w:rPr>
                <w:rFonts w:eastAsia="Calibri"/>
                <w:b/>
                <w:lang w:eastAsia="en-US"/>
              </w:rPr>
            </w:pPr>
            <w:r w:rsidRPr="00AA496A">
              <w:rPr>
                <w:rFonts w:eastAsia="Calibri"/>
                <w:b/>
                <w:lang w:eastAsia="en-US"/>
              </w:rPr>
              <w:t>бю</w:t>
            </w:r>
            <w:r w:rsidRPr="00AA496A">
              <w:rPr>
                <w:rFonts w:eastAsia="Calibri"/>
                <w:b/>
                <w:lang w:eastAsia="en-US"/>
              </w:rPr>
              <w:t>д</w:t>
            </w:r>
            <w:r w:rsidRPr="00AA496A">
              <w:rPr>
                <w:rFonts w:eastAsia="Calibri"/>
                <w:b/>
                <w:lang w:eastAsia="en-US"/>
              </w:rPr>
              <w:t>жета</w:t>
            </w:r>
          </w:p>
        </w:tc>
        <w:tc>
          <w:tcPr>
            <w:tcW w:w="1716" w:type="dxa"/>
          </w:tcPr>
          <w:p w:rsidR="00BB787D" w:rsidRDefault="009B75CE" w:rsidP="00BB787D">
            <w:pPr>
              <w:jc w:val="center"/>
              <w:rPr>
                <w:rFonts w:eastAsia="Calibri"/>
                <w:b/>
                <w:lang w:eastAsia="en-US"/>
              </w:rPr>
            </w:pPr>
            <w:r w:rsidRPr="00AA496A">
              <w:rPr>
                <w:rFonts w:eastAsia="Calibri"/>
                <w:b/>
                <w:lang w:eastAsia="en-US"/>
              </w:rPr>
              <w:t xml:space="preserve">Средства </w:t>
            </w:r>
          </w:p>
          <w:p w:rsidR="00BB787D" w:rsidRDefault="00BB787D" w:rsidP="00BB787D">
            <w:pPr>
              <w:jc w:val="center"/>
              <w:rPr>
                <w:rFonts w:eastAsia="Calibri"/>
                <w:b/>
                <w:lang w:eastAsia="en-US"/>
              </w:rPr>
            </w:pPr>
            <w:r>
              <w:rPr>
                <w:rFonts w:eastAsia="Calibri"/>
                <w:b/>
                <w:lang w:eastAsia="en-US"/>
              </w:rPr>
              <w:t>о</w:t>
            </w:r>
            <w:r w:rsidR="009B75CE" w:rsidRPr="00AA496A">
              <w:rPr>
                <w:rFonts w:eastAsia="Calibri"/>
                <w:b/>
                <w:lang w:eastAsia="en-US"/>
              </w:rPr>
              <w:t>бластного</w:t>
            </w:r>
          </w:p>
          <w:p w:rsidR="009B75CE" w:rsidRPr="00AA496A" w:rsidRDefault="009B75CE" w:rsidP="00BB787D">
            <w:pPr>
              <w:jc w:val="center"/>
              <w:rPr>
                <w:rFonts w:eastAsia="Calibri"/>
                <w:b/>
                <w:lang w:eastAsia="en-US"/>
              </w:rPr>
            </w:pPr>
            <w:r w:rsidRPr="00AA496A">
              <w:rPr>
                <w:rFonts w:eastAsia="Calibri"/>
                <w:b/>
                <w:lang w:eastAsia="en-US"/>
              </w:rPr>
              <w:t xml:space="preserve"> бю</w:t>
            </w:r>
            <w:r w:rsidRPr="00AA496A">
              <w:rPr>
                <w:rFonts w:eastAsia="Calibri"/>
                <w:b/>
                <w:lang w:eastAsia="en-US"/>
              </w:rPr>
              <w:t>д</w:t>
            </w:r>
            <w:r w:rsidRPr="00AA496A">
              <w:rPr>
                <w:rFonts w:eastAsia="Calibri"/>
                <w:b/>
                <w:lang w:eastAsia="en-US"/>
              </w:rPr>
              <w:t>жета</w:t>
            </w:r>
          </w:p>
        </w:tc>
        <w:tc>
          <w:tcPr>
            <w:tcW w:w="1604" w:type="dxa"/>
          </w:tcPr>
          <w:p w:rsidR="00BB787D" w:rsidRDefault="009B75CE" w:rsidP="00BB787D">
            <w:pPr>
              <w:jc w:val="center"/>
              <w:rPr>
                <w:rFonts w:eastAsia="Calibri"/>
                <w:b/>
                <w:lang w:eastAsia="en-US"/>
              </w:rPr>
            </w:pPr>
            <w:r w:rsidRPr="00AA496A">
              <w:rPr>
                <w:rFonts w:eastAsia="Calibri"/>
                <w:b/>
                <w:lang w:eastAsia="en-US"/>
              </w:rPr>
              <w:t xml:space="preserve">Средства </w:t>
            </w:r>
          </w:p>
          <w:p w:rsidR="00BB787D" w:rsidRDefault="009B75CE" w:rsidP="00BB787D">
            <w:pPr>
              <w:jc w:val="center"/>
              <w:rPr>
                <w:rFonts w:eastAsia="Calibri"/>
                <w:b/>
                <w:lang w:eastAsia="en-US"/>
              </w:rPr>
            </w:pPr>
            <w:r w:rsidRPr="00AA496A">
              <w:rPr>
                <w:rFonts w:eastAsia="Calibri"/>
                <w:b/>
                <w:lang w:eastAsia="en-US"/>
              </w:rPr>
              <w:t xml:space="preserve">городского </w:t>
            </w:r>
          </w:p>
          <w:p w:rsidR="009B75CE" w:rsidRPr="00AA496A" w:rsidRDefault="009B75CE" w:rsidP="00BB787D">
            <w:pPr>
              <w:jc w:val="center"/>
              <w:rPr>
                <w:rFonts w:eastAsia="Calibri"/>
                <w:b/>
                <w:lang w:eastAsia="en-US"/>
              </w:rPr>
            </w:pPr>
            <w:r w:rsidRPr="00AA496A">
              <w:rPr>
                <w:rFonts w:eastAsia="Calibri"/>
                <w:b/>
                <w:lang w:eastAsia="en-US"/>
              </w:rPr>
              <w:t>бю</w:t>
            </w:r>
            <w:r w:rsidRPr="00AA496A">
              <w:rPr>
                <w:rFonts w:eastAsia="Calibri"/>
                <w:b/>
                <w:lang w:eastAsia="en-US"/>
              </w:rPr>
              <w:t>д</w:t>
            </w:r>
            <w:r w:rsidRPr="00AA496A">
              <w:rPr>
                <w:rFonts w:eastAsia="Calibri"/>
                <w:b/>
                <w:lang w:eastAsia="en-US"/>
              </w:rPr>
              <w:t>жета</w:t>
            </w:r>
          </w:p>
        </w:tc>
        <w:tc>
          <w:tcPr>
            <w:tcW w:w="1704" w:type="dxa"/>
          </w:tcPr>
          <w:p w:rsidR="00BB787D" w:rsidRDefault="009B75CE" w:rsidP="00BB787D">
            <w:pPr>
              <w:jc w:val="center"/>
              <w:rPr>
                <w:rFonts w:eastAsia="Calibri"/>
                <w:b/>
                <w:lang w:eastAsia="en-US"/>
              </w:rPr>
            </w:pPr>
            <w:r w:rsidRPr="00AA496A">
              <w:rPr>
                <w:rFonts w:eastAsia="Calibri"/>
                <w:b/>
                <w:lang w:eastAsia="en-US"/>
              </w:rPr>
              <w:t>Средс</w:t>
            </w:r>
            <w:r w:rsidRPr="00AA496A">
              <w:rPr>
                <w:rFonts w:eastAsia="Calibri"/>
                <w:b/>
                <w:lang w:eastAsia="en-US"/>
              </w:rPr>
              <w:t>т</w:t>
            </w:r>
            <w:r w:rsidRPr="00AA496A">
              <w:rPr>
                <w:rFonts w:eastAsia="Calibri"/>
                <w:b/>
                <w:lang w:eastAsia="en-US"/>
              </w:rPr>
              <w:t>ва от прин</w:t>
            </w:r>
            <w:r w:rsidRPr="00AA496A">
              <w:rPr>
                <w:rFonts w:eastAsia="Calibri"/>
                <w:b/>
                <w:lang w:eastAsia="en-US"/>
              </w:rPr>
              <w:t>о</w:t>
            </w:r>
            <w:r w:rsidRPr="00AA496A">
              <w:rPr>
                <w:rFonts w:eastAsia="Calibri"/>
                <w:b/>
                <w:lang w:eastAsia="en-US"/>
              </w:rPr>
              <w:t xml:space="preserve">сящей доход </w:t>
            </w:r>
          </w:p>
          <w:p w:rsidR="009B75CE" w:rsidRPr="00AA496A" w:rsidRDefault="009B75CE" w:rsidP="00BB787D">
            <w:pPr>
              <w:jc w:val="center"/>
              <w:rPr>
                <w:rFonts w:eastAsia="Calibri"/>
                <w:b/>
                <w:lang w:eastAsia="en-US"/>
              </w:rPr>
            </w:pPr>
            <w:r w:rsidRPr="00AA496A">
              <w:rPr>
                <w:rFonts w:eastAsia="Calibri"/>
                <w:b/>
                <w:lang w:eastAsia="en-US"/>
              </w:rPr>
              <w:t>деятельн</w:t>
            </w:r>
            <w:r w:rsidRPr="00AA496A">
              <w:rPr>
                <w:rFonts w:eastAsia="Calibri"/>
                <w:b/>
                <w:lang w:eastAsia="en-US"/>
              </w:rPr>
              <w:t>о</w:t>
            </w:r>
            <w:r w:rsidRPr="00AA496A">
              <w:rPr>
                <w:rFonts w:eastAsia="Calibri"/>
                <w:b/>
                <w:lang w:eastAsia="en-US"/>
              </w:rPr>
              <w:t>сти</w:t>
            </w:r>
          </w:p>
        </w:tc>
      </w:tr>
      <w:tr w:rsidR="00D1225D" w:rsidRPr="002D5523" w:rsidTr="00BB787D">
        <w:tc>
          <w:tcPr>
            <w:tcW w:w="2127" w:type="dxa"/>
          </w:tcPr>
          <w:p w:rsidR="009B75CE" w:rsidRPr="00AA496A" w:rsidRDefault="009B75CE" w:rsidP="00F505C1">
            <w:pPr>
              <w:jc w:val="center"/>
              <w:rPr>
                <w:rFonts w:eastAsia="Calibri"/>
                <w:szCs w:val="28"/>
                <w:lang w:eastAsia="en-US"/>
              </w:rPr>
            </w:pPr>
            <w:r w:rsidRPr="00AA496A">
              <w:rPr>
                <w:rFonts w:eastAsia="Calibri"/>
                <w:szCs w:val="28"/>
                <w:lang w:eastAsia="en-US"/>
              </w:rPr>
              <w:t>Отчетный год</w:t>
            </w:r>
            <w:r w:rsidR="001F1DA6">
              <w:rPr>
                <w:rFonts w:eastAsia="Calibri"/>
                <w:szCs w:val="28"/>
                <w:lang w:eastAsia="en-US"/>
              </w:rPr>
              <w:t xml:space="preserve"> 2016</w:t>
            </w:r>
          </w:p>
        </w:tc>
        <w:tc>
          <w:tcPr>
            <w:tcW w:w="1716" w:type="dxa"/>
          </w:tcPr>
          <w:p w:rsidR="009B75CE" w:rsidRPr="00D1225D" w:rsidRDefault="001F1DA6" w:rsidP="00F505C1">
            <w:pPr>
              <w:jc w:val="right"/>
              <w:rPr>
                <w:rFonts w:eastAsia="Calibri"/>
                <w:lang w:eastAsia="en-US"/>
              </w:rPr>
            </w:pPr>
            <w:r w:rsidRPr="00D1225D">
              <w:rPr>
                <w:rFonts w:eastAsia="Calibri"/>
                <w:lang w:eastAsia="en-US"/>
              </w:rPr>
              <w:t>63049552,66</w:t>
            </w:r>
          </w:p>
        </w:tc>
        <w:tc>
          <w:tcPr>
            <w:tcW w:w="1434" w:type="dxa"/>
          </w:tcPr>
          <w:p w:rsidR="009B75CE" w:rsidRPr="003D249D" w:rsidRDefault="001F1DA6" w:rsidP="00F505C1">
            <w:pPr>
              <w:jc w:val="right"/>
              <w:rPr>
                <w:rFonts w:eastAsia="Calibri"/>
                <w:sz w:val="32"/>
                <w:szCs w:val="32"/>
                <w:lang w:eastAsia="en-US"/>
              </w:rPr>
            </w:pPr>
            <w:r w:rsidRPr="003D249D">
              <w:rPr>
                <w:rFonts w:eastAsia="Calibri"/>
                <w:sz w:val="32"/>
                <w:szCs w:val="32"/>
                <w:lang w:eastAsia="en-US"/>
              </w:rPr>
              <w:t>-</w:t>
            </w:r>
          </w:p>
        </w:tc>
        <w:tc>
          <w:tcPr>
            <w:tcW w:w="1716" w:type="dxa"/>
          </w:tcPr>
          <w:p w:rsidR="009B75CE" w:rsidRPr="003D249D" w:rsidRDefault="003D249D" w:rsidP="00F505C1">
            <w:pPr>
              <w:jc w:val="right"/>
              <w:rPr>
                <w:rFonts w:eastAsia="Calibri"/>
                <w:lang w:eastAsia="en-US"/>
              </w:rPr>
            </w:pPr>
            <w:r>
              <w:rPr>
                <w:rFonts w:eastAsia="Calibri"/>
                <w:lang w:eastAsia="en-US"/>
              </w:rPr>
              <w:t>44348902,36</w:t>
            </w:r>
          </w:p>
        </w:tc>
        <w:tc>
          <w:tcPr>
            <w:tcW w:w="1604" w:type="dxa"/>
          </w:tcPr>
          <w:p w:rsidR="009B75CE" w:rsidRPr="00D1225D" w:rsidRDefault="00D1225D" w:rsidP="00F505C1">
            <w:pPr>
              <w:jc w:val="right"/>
              <w:rPr>
                <w:rFonts w:eastAsia="Calibri"/>
                <w:lang w:eastAsia="en-US"/>
              </w:rPr>
            </w:pPr>
            <w:r w:rsidRPr="00D1225D">
              <w:rPr>
                <w:rFonts w:eastAsia="Calibri"/>
                <w:lang w:eastAsia="en-US"/>
              </w:rPr>
              <w:t>12989063,39</w:t>
            </w:r>
          </w:p>
        </w:tc>
        <w:tc>
          <w:tcPr>
            <w:tcW w:w="1704" w:type="dxa"/>
          </w:tcPr>
          <w:p w:rsidR="009B75CE" w:rsidRPr="002337DE" w:rsidRDefault="002337DE" w:rsidP="00F505C1">
            <w:pPr>
              <w:jc w:val="right"/>
              <w:rPr>
                <w:rFonts w:eastAsia="Calibri"/>
                <w:lang w:eastAsia="en-US"/>
              </w:rPr>
            </w:pPr>
            <w:r w:rsidRPr="002337DE">
              <w:rPr>
                <w:rFonts w:eastAsia="Calibri"/>
                <w:lang w:eastAsia="en-US"/>
              </w:rPr>
              <w:t>5711586,91</w:t>
            </w:r>
          </w:p>
        </w:tc>
      </w:tr>
      <w:tr w:rsidR="00D1225D" w:rsidRPr="002D5523" w:rsidTr="00BB787D">
        <w:tc>
          <w:tcPr>
            <w:tcW w:w="2127" w:type="dxa"/>
          </w:tcPr>
          <w:p w:rsidR="009B75CE" w:rsidRDefault="009B75CE" w:rsidP="00F505C1">
            <w:pPr>
              <w:jc w:val="center"/>
              <w:rPr>
                <w:rFonts w:eastAsia="Calibri"/>
                <w:szCs w:val="28"/>
                <w:lang w:eastAsia="en-US"/>
              </w:rPr>
            </w:pPr>
            <w:r w:rsidRPr="00AA496A">
              <w:rPr>
                <w:rFonts w:eastAsia="Calibri"/>
                <w:szCs w:val="28"/>
                <w:lang w:eastAsia="en-US"/>
              </w:rPr>
              <w:t>Текущий год</w:t>
            </w:r>
          </w:p>
          <w:p w:rsidR="001F1DA6" w:rsidRPr="00AA496A" w:rsidRDefault="001F1DA6" w:rsidP="00F505C1">
            <w:pPr>
              <w:jc w:val="center"/>
              <w:rPr>
                <w:rFonts w:eastAsia="Calibri"/>
                <w:szCs w:val="28"/>
                <w:lang w:eastAsia="en-US"/>
              </w:rPr>
            </w:pPr>
            <w:r>
              <w:rPr>
                <w:rFonts w:eastAsia="Calibri"/>
                <w:szCs w:val="28"/>
                <w:lang w:eastAsia="en-US"/>
              </w:rPr>
              <w:t>2017</w:t>
            </w:r>
          </w:p>
        </w:tc>
        <w:tc>
          <w:tcPr>
            <w:tcW w:w="1716" w:type="dxa"/>
          </w:tcPr>
          <w:p w:rsidR="009B75CE" w:rsidRPr="00D1225D" w:rsidRDefault="001F1DA6" w:rsidP="00F505C1">
            <w:pPr>
              <w:jc w:val="right"/>
              <w:rPr>
                <w:rFonts w:eastAsia="Calibri"/>
                <w:lang w:eastAsia="en-US"/>
              </w:rPr>
            </w:pPr>
            <w:r w:rsidRPr="00D1225D">
              <w:rPr>
                <w:rFonts w:eastAsia="Calibri"/>
                <w:lang w:eastAsia="en-US"/>
              </w:rPr>
              <w:t>59265166,11</w:t>
            </w:r>
          </w:p>
        </w:tc>
        <w:tc>
          <w:tcPr>
            <w:tcW w:w="1434" w:type="dxa"/>
          </w:tcPr>
          <w:p w:rsidR="009B75CE" w:rsidRPr="003D249D" w:rsidRDefault="001F1DA6" w:rsidP="00F505C1">
            <w:pPr>
              <w:jc w:val="right"/>
              <w:rPr>
                <w:rFonts w:eastAsia="Calibri"/>
                <w:sz w:val="32"/>
                <w:szCs w:val="32"/>
                <w:lang w:eastAsia="en-US"/>
              </w:rPr>
            </w:pPr>
            <w:r w:rsidRPr="003D249D">
              <w:rPr>
                <w:rFonts w:eastAsia="Calibri"/>
                <w:sz w:val="32"/>
                <w:szCs w:val="32"/>
                <w:lang w:eastAsia="en-US"/>
              </w:rPr>
              <w:t>-</w:t>
            </w:r>
          </w:p>
        </w:tc>
        <w:tc>
          <w:tcPr>
            <w:tcW w:w="1716" w:type="dxa"/>
          </w:tcPr>
          <w:p w:rsidR="009B75CE" w:rsidRPr="00D1225D" w:rsidRDefault="003D249D" w:rsidP="00F505C1">
            <w:pPr>
              <w:jc w:val="right"/>
              <w:rPr>
                <w:rFonts w:eastAsia="Calibri"/>
                <w:lang w:eastAsia="en-US"/>
              </w:rPr>
            </w:pPr>
            <w:r w:rsidRPr="00D1225D">
              <w:rPr>
                <w:rFonts w:eastAsia="Calibri"/>
                <w:lang w:eastAsia="en-US"/>
              </w:rPr>
              <w:t>4195</w:t>
            </w:r>
            <w:r w:rsidR="00D1225D" w:rsidRPr="00D1225D">
              <w:rPr>
                <w:rFonts w:eastAsia="Calibri"/>
                <w:lang w:eastAsia="en-US"/>
              </w:rPr>
              <w:t>4937,78</w:t>
            </w:r>
          </w:p>
        </w:tc>
        <w:tc>
          <w:tcPr>
            <w:tcW w:w="1604" w:type="dxa"/>
          </w:tcPr>
          <w:p w:rsidR="009B75CE" w:rsidRPr="00D1225D" w:rsidRDefault="00D1225D" w:rsidP="00F505C1">
            <w:pPr>
              <w:jc w:val="right"/>
              <w:rPr>
                <w:rFonts w:eastAsia="Calibri"/>
                <w:lang w:eastAsia="en-US"/>
              </w:rPr>
            </w:pPr>
            <w:r w:rsidRPr="00D1225D">
              <w:rPr>
                <w:rFonts w:eastAsia="Calibri"/>
                <w:lang w:eastAsia="en-US"/>
              </w:rPr>
              <w:t>13052984,42</w:t>
            </w:r>
          </w:p>
        </w:tc>
        <w:tc>
          <w:tcPr>
            <w:tcW w:w="1704" w:type="dxa"/>
          </w:tcPr>
          <w:p w:rsidR="009B75CE" w:rsidRPr="002337DE" w:rsidRDefault="002337DE" w:rsidP="00F505C1">
            <w:pPr>
              <w:jc w:val="right"/>
              <w:rPr>
                <w:rFonts w:eastAsia="Calibri"/>
                <w:lang w:eastAsia="en-US"/>
              </w:rPr>
            </w:pPr>
            <w:r w:rsidRPr="002337DE">
              <w:rPr>
                <w:rFonts w:eastAsia="Calibri"/>
                <w:lang w:eastAsia="en-US"/>
              </w:rPr>
              <w:t>4257243,91</w:t>
            </w:r>
          </w:p>
        </w:tc>
      </w:tr>
      <w:tr w:rsidR="00D1225D" w:rsidRPr="002D5523" w:rsidTr="00BB787D">
        <w:trPr>
          <w:trHeight w:val="563"/>
        </w:trPr>
        <w:tc>
          <w:tcPr>
            <w:tcW w:w="2127" w:type="dxa"/>
          </w:tcPr>
          <w:p w:rsidR="009B75CE" w:rsidRDefault="009B75CE" w:rsidP="00F505C1">
            <w:pPr>
              <w:jc w:val="center"/>
              <w:rPr>
                <w:rFonts w:eastAsia="Calibri"/>
                <w:szCs w:val="28"/>
                <w:lang w:eastAsia="en-US"/>
              </w:rPr>
            </w:pPr>
            <w:r w:rsidRPr="00AA496A">
              <w:rPr>
                <w:rFonts w:eastAsia="Calibri"/>
                <w:szCs w:val="28"/>
                <w:lang w:eastAsia="en-US"/>
              </w:rPr>
              <w:t>Плановый пер</w:t>
            </w:r>
            <w:r w:rsidRPr="00AA496A">
              <w:rPr>
                <w:rFonts w:eastAsia="Calibri"/>
                <w:szCs w:val="28"/>
                <w:lang w:eastAsia="en-US"/>
              </w:rPr>
              <w:t>и</w:t>
            </w:r>
            <w:r w:rsidRPr="00AA496A">
              <w:rPr>
                <w:rFonts w:eastAsia="Calibri"/>
                <w:szCs w:val="28"/>
                <w:lang w:eastAsia="en-US"/>
              </w:rPr>
              <w:t>од</w:t>
            </w:r>
          </w:p>
          <w:p w:rsidR="001F1DA6" w:rsidRPr="00AA496A" w:rsidRDefault="001F1DA6" w:rsidP="00F505C1">
            <w:pPr>
              <w:jc w:val="center"/>
              <w:rPr>
                <w:rFonts w:eastAsia="Calibri"/>
                <w:szCs w:val="28"/>
                <w:lang w:eastAsia="en-US"/>
              </w:rPr>
            </w:pPr>
            <w:r>
              <w:rPr>
                <w:rFonts w:eastAsia="Calibri"/>
                <w:szCs w:val="28"/>
                <w:lang w:eastAsia="en-US"/>
              </w:rPr>
              <w:t>2018</w:t>
            </w:r>
          </w:p>
        </w:tc>
        <w:tc>
          <w:tcPr>
            <w:tcW w:w="1716" w:type="dxa"/>
          </w:tcPr>
          <w:p w:rsidR="009B75CE" w:rsidRPr="00D1225D" w:rsidRDefault="001F1DA6" w:rsidP="001F1DA6">
            <w:pPr>
              <w:jc w:val="center"/>
              <w:rPr>
                <w:rFonts w:eastAsia="Calibri"/>
                <w:lang w:eastAsia="en-US"/>
              </w:rPr>
            </w:pPr>
            <w:r w:rsidRPr="00D1225D">
              <w:rPr>
                <w:rFonts w:eastAsia="Calibri"/>
                <w:lang w:eastAsia="en-US"/>
              </w:rPr>
              <w:t>59395100</w:t>
            </w:r>
          </w:p>
        </w:tc>
        <w:tc>
          <w:tcPr>
            <w:tcW w:w="1434" w:type="dxa"/>
          </w:tcPr>
          <w:p w:rsidR="009B75CE" w:rsidRPr="003D249D" w:rsidRDefault="001F1DA6" w:rsidP="00F505C1">
            <w:pPr>
              <w:jc w:val="right"/>
              <w:rPr>
                <w:rFonts w:eastAsia="Calibri"/>
                <w:sz w:val="32"/>
                <w:szCs w:val="32"/>
                <w:lang w:eastAsia="en-US"/>
              </w:rPr>
            </w:pPr>
            <w:r w:rsidRPr="003D249D">
              <w:rPr>
                <w:rFonts w:eastAsia="Calibri"/>
                <w:sz w:val="32"/>
                <w:szCs w:val="32"/>
                <w:lang w:eastAsia="en-US"/>
              </w:rPr>
              <w:t>-</w:t>
            </w:r>
          </w:p>
        </w:tc>
        <w:tc>
          <w:tcPr>
            <w:tcW w:w="1716" w:type="dxa"/>
          </w:tcPr>
          <w:p w:rsidR="009B75CE" w:rsidRPr="00D1225D" w:rsidRDefault="00D1225D" w:rsidP="00F505C1">
            <w:pPr>
              <w:jc w:val="right"/>
              <w:rPr>
                <w:rFonts w:eastAsia="Calibri"/>
                <w:lang w:eastAsia="en-US"/>
              </w:rPr>
            </w:pPr>
            <w:r w:rsidRPr="00D1225D">
              <w:rPr>
                <w:rFonts w:eastAsia="Calibri"/>
                <w:lang w:eastAsia="en-US"/>
              </w:rPr>
              <w:t>42426100,00</w:t>
            </w:r>
          </w:p>
        </w:tc>
        <w:tc>
          <w:tcPr>
            <w:tcW w:w="1604" w:type="dxa"/>
          </w:tcPr>
          <w:p w:rsidR="009B75CE" w:rsidRPr="00D1225D" w:rsidRDefault="00D1225D" w:rsidP="00F505C1">
            <w:pPr>
              <w:jc w:val="right"/>
              <w:rPr>
                <w:rFonts w:eastAsia="Calibri"/>
                <w:lang w:eastAsia="en-US"/>
              </w:rPr>
            </w:pPr>
            <w:r w:rsidRPr="00D1225D">
              <w:rPr>
                <w:rFonts w:eastAsia="Calibri"/>
                <w:lang w:eastAsia="en-US"/>
              </w:rPr>
              <w:t>12558000,00</w:t>
            </w:r>
          </w:p>
        </w:tc>
        <w:tc>
          <w:tcPr>
            <w:tcW w:w="1704" w:type="dxa"/>
          </w:tcPr>
          <w:p w:rsidR="009B75CE" w:rsidRPr="002337DE" w:rsidRDefault="002337DE" w:rsidP="00F505C1">
            <w:pPr>
              <w:jc w:val="right"/>
              <w:rPr>
                <w:rFonts w:eastAsia="Calibri"/>
                <w:lang w:eastAsia="en-US"/>
              </w:rPr>
            </w:pPr>
            <w:r w:rsidRPr="002337DE">
              <w:rPr>
                <w:rFonts w:eastAsia="Calibri"/>
                <w:lang w:eastAsia="en-US"/>
              </w:rPr>
              <w:t>4411000</w:t>
            </w:r>
          </w:p>
        </w:tc>
      </w:tr>
      <w:tr w:rsidR="00D1225D" w:rsidRPr="002D5523" w:rsidTr="00BB787D">
        <w:tc>
          <w:tcPr>
            <w:tcW w:w="2127" w:type="dxa"/>
          </w:tcPr>
          <w:p w:rsidR="009B75CE" w:rsidRPr="00AA496A" w:rsidRDefault="009B75CE" w:rsidP="001F1DA6">
            <w:pPr>
              <w:jc w:val="center"/>
              <w:rPr>
                <w:rFonts w:eastAsia="Calibri"/>
                <w:b/>
                <w:szCs w:val="28"/>
                <w:u w:val="single"/>
                <w:lang w:eastAsia="en-US"/>
              </w:rPr>
            </w:pPr>
            <w:r w:rsidRPr="00AA496A">
              <w:rPr>
                <w:rFonts w:eastAsia="Calibri"/>
                <w:b/>
                <w:szCs w:val="28"/>
                <w:u w:val="single"/>
                <w:lang w:eastAsia="en-US"/>
              </w:rPr>
              <w:t>Итого</w:t>
            </w:r>
          </w:p>
        </w:tc>
        <w:tc>
          <w:tcPr>
            <w:tcW w:w="1716" w:type="dxa"/>
          </w:tcPr>
          <w:p w:rsidR="009B75CE" w:rsidRPr="00D1225D" w:rsidRDefault="001F1DA6" w:rsidP="00F505C1">
            <w:pPr>
              <w:jc w:val="right"/>
              <w:rPr>
                <w:rFonts w:eastAsia="Calibri"/>
                <w:lang w:eastAsia="en-US"/>
              </w:rPr>
            </w:pPr>
            <w:r w:rsidRPr="00D1225D">
              <w:rPr>
                <w:rFonts w:eastAsia="Calibri"/>
                <w:lang w:eastAsia="en-US"/>
              </w:rPr>
              <w:t>181709818,77</w:t>
            </w:r>
          </w:p>
        </w:tc>
        <w:tc>
          <w:tcPr>
            <w:tcW w:w="1434" w:type="dxa"/>
          </w:tcPr>
          <w:p w:rsidR="009B75CE" w:rsidRPr="003D249D" w:rsidRDefault="003D249D" w:rsidP="00F505C1">
            <w:pPr>
              <w:jc w:val="right"/>
              <w:rPr>
                <w:rFonts w:eastAsia="Calibri"/>
                <w:sz w:val="32"/>
                <w:szCs w:val="32"/>
                <w:lang w:eastAsia="en-US"/>
              </w:rPr>
            </w:pPr>
            <w:r w:rsidRPr="003D249D">
              <w:rPr>
                <w:rFonts w:eastAsia="Calibri"/>
                <w:sz w:val="32"/>
                <w:szCs w:val="32"/>
                <w:lang w:eastAsia="en-US"/>
              </w:rPr>
              <w:t>-</w:t>
            </w:r>
          </w:p>
        </w:tc>
        <w:tc>
          <w:tcPr>
            <w:tcW w:w="1716" w:type="dxa"/>
          </w:tcPr>
          <w:p w:rsidR="009B75CE" w:rsidRPr="00D1225D" w:rsidRDefault="00D1225D" w:rsidP="00F505C1">
            <w:pPr>
              <w:jc w:val="right"/>
              <w:rPr>
                <w:rFonts w:eastAsia="Calibri"/>
                <w:lang w:eastAsia="en-US"/>
              </w:rPr>
            </w:pPr>
            <w:r w:rsidRPr="00D1225D">
              <w:rPr>
                <w:rFonts w:eastAsia="Calibri"/>
                <w:lang w:eastAsia="en-US"/>
              </w:rPr>
              <w:t>128729940,14</w:t>
            </w:r>
          </w:p>
        </w:tc>
        <w:tc>
          <w:tcPr>
            <w:tcW w:w="1604" w:type="dxa"/>
          </w:tcPr>
          <w:p w:rsidR="009B75CE" w:rsidRPr="00D1225D" w:rsidRDefault="00D1225D" w:rsidP="00F505C1">
            <w:pPr>
              <w:jc w:val="right"/>
              <w:rPr>
                <w:rFonts w:eastAsia="Calibri"/>
                <w:lang w:eastAsia="en-US"/>
              </w:rPr>
            </w:pPr>
            <w:r w:rsidRPr="00D1225D">
              <w:rPr>
                <w:rFonts w:eastAsia="Calibri"/>
                <w:lang w:eastAsia="en-US"/>
              </w:rPr>
              <w:t>38600047</w:t>
            </w:r>
            <w:r>
              <w:rPr>
                <w:rFonts w:eastAsia="Calibri"/>
                <w:lang w:eastAsia="en-US"/>
              </w:rPr>
              <w:t>,</w:t>
            </w:r>
            <w:r w:rsidRPr="00D1225D">
              <w:rPr>
                <w:rFonts w:eastAsia="Calibri"/>
                <w:lang w:eastAsia="en-US"/>
              </w:rPr>
              <w:t>81</w:t>
            </w:r>
          </w:p>
        </w:tc>
        <w:tc>
          <w:tcPr>
            <w:tcW w:w="1704" w:type="dxa"/>
          </w:tcPr>
          <w:p w:rsidR="009B75CE" w:rsidRPr="002337DE" w:rsidRDefault="002337DE" w:rsidP="00F505C1">
            <w:pPr>
              <w:jc w:val="right"/>
              <w:rPr>
                <w:rFonts w:eastAsia="Calibri"/>
                <w:lang w:eastAsia="en-US"/>
              </w:rPr>
            </w:pPr>
            <w:r w:rsidRPr="002337DE">
              <w:rPr>
                <w:rFonts w:eastAsia="Calibri"/>
                <w:lang w:eastAsia="en-US"/>
              </w:rPr>
              <w:t>14379830,82</w:t>
            </w:r>
          </w:p>
        </w:tc>
      </w:tr>
    </w:tbl>
    <w:p w:rsidR="005A205A" w:rsidRDefault="005A205A" w:rsidP="005A205A">
      <w:pPr>
        <w:pStyle w:val="ad"/>
        <w:tabs>
          <w:tab w:val="left" w:pos="6011"/>
        </w:tabs>
        <w:ind w:left="0"/>
        <w:rPr>
          <w:lang w:val="ru-RU"/>
        </w:rPr>
      </w:pPr>
    </w:p>
    <w:p w:rsidR="002B7D78" w:rsidRPr="00DE3109" w:rsidRDefault="002B7D78" w:rsidP="002B7D78">
      <w:pPr>
        <w:rPr>
          <w:b/>
          <w:color w:val="C00000"/>
        </w:rPr>
      </w:pPr>
    </w:p>
    <w:sectPr w:rsidR="002B7D78" w:rsidRPr="00DE3109" w:rsidSect="00B140AF">
      <w:footerReference w:type="even" r:id="rId13"/>
      <w:pgSz w:w="11907" w:h="16840"/>
      <w:pgMar w:top="284" w:right="851" w:bottom="42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D0C" w:rsidRDefault="00783D0C">
      <w:r>
        <w:separator/>
      </w:r>
    </w:p>
  </w:endnote>
  <w:endnote w:type="continuationSeparator" w:id="0">
    <w:p w:rsidR="00783D0C" w:rsidRDefault="00783D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Gothic"/>
    <w:charset w:val="80"/>
    <w:family w:val="swiss"/>
    <w:pitch w:val="variable"/>
    <w:sig w:usb0="00000000" w:usb1="7AC7FFFF" w:usb2="00000012" w:usb3="00000000" w:csb0="0002000D"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7D" w:rsidRDefault="00BB787D" w:rsidP="00CC5A3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B787D" w:rsidRDefault="00BB787D" w:rsidP="00CC5A3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D0C" w:rsidRDefault="00783D0C">
      <w:r>
        <w:separator/>
      </w:r>
    </w:p>
  </w:footnote>
  <w:footnote w:type="continuationSeparator" w:id="0">
    <w:p w:rsidR="00783D0C" w:rsidRDefault="00783D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900"/>
        </w:tabs>
        <w:ind w:left="900" w:hanging="360"/>
      </w:pPr>
    </w:lvl>
  </w:abstractNum>
  <w:abstractNum w:abstractNumId="1">
    <w:nsid w:val="00000007"/>
    <w:multiLevelType w:val="singleLevel"/>
    <w:tmpl w:val="00000007"/>
    <w:name w:val="WW8Num8"/>
    <w:lvl w:ilvl="0">
      <w:start w:val="1"/>
      <w:numFmt w:val="bullet"/>
      <w:lvlText w:val=""/>
      <w:lvlJc w:val="left"/>
      <w:pPr>
        <w:tabs>
          <w:tab w:val="num" w:pos="1260"/>
        </w:tabs>
        <w:ind w:left="1260" w:hanging="360"/>
      </w:pPr>
      <w:rPr>
        <w:rFonts w:ascii="Wingdings" w:hAnsi="Wingdings"/>
      </w:rPr>
    </w:lvl>
  </w:abstractNum>
  <w:abstractNum w:abstractNumId="2">
    <w:nsid w:val="00000008"/>
    <w:multiLevelType w:val="singleLevel"/>
    <w:tmpl w:val="00000008"/>
    <w:name w:val="WW8Num11"/>
    <w:lvl w:ilvl="0">
      <w:start w:val="1"/>
      <w:numFmt w:val="bullet"/>
      <w:lvlText w:val=""/>
      <w:lvlJc w:val="left"/>
      <w:pPr>
        <w:tabs>
          <w:tab w:val="num" w:pos="1260"/>
        </w:tabs>
        <w:ind w:left="1260" w:hanging="360"/>
      </w:pPr>
      <w:rPr>
        <w:rFonts w:ascii="Wingdings" w:hAnsi="Wingdings"/>
      </w:rPr>
    </w:lvl>
  </w:abstractNum>
  <w:abstractNum w:abstractNumId="3">
    <w:nsid w:val="00000009"/>
    <w:multiLevelType w:val="singleLevel"/>
    <w:tmpl w:val="00000009"/>
    <w:name w:val="WW8Num14"/>
    <w:lvl w:ilvl="0">
      <w:start w:val="1"/>
      <w:numFmt w:val="bullet"/>
      <w:lvlText w:val=""/>
      <w:lvlJc w:val="left"/>
      <w:pPr>
        <w:tabs>
          <w:tab w:val="num" w:pos="2007"/>
        </w:tabs>
        <w:ind w:left="2007" w:hanging="360"/>
      </w:pPr>
      <w:rPr>
        <w:rFonts w:ascii="Symbol" w:hAnsi="Symbol"/>
      </w:rPr>
    </w:lvl>
  </w:abstractNum>
  <w:abstractNum w:abstractNumId="4">
    <w:nsid w:val="0000000B"/>
    <w:multiLevelType w:val="multilevel"/>
    <w:tmpl w:val="0000000B"/>
    <w:name w:val="WW8Num20"/>
    <w:lvl w:ilvl="0">
      <w:start w:val="6"/>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D"/>
    <w:multiLevelType w:val="multilevel"/>
    <w:tmpl w:val="0000000D"/>
    <w:name w:val="WW8Num22"/>
    <w:lvl w:ilvl="0">
      <w:start w:val="1"/>
      <w:numFmt w:val="bullet"/>
      <w:lvlText w:val=""/>
      <w:lvlJc w:val="left"/>
      <w:pPr>
        <w:tabs>
          <w:tab w:val="num" w:pos="1080"/>
        </w:tabs>
        <w:ind w:left="1080" w:hanging="360"/>
      </w:pPr>
      <w:rPr>
        <w:rFonts w:ascii="Wingdings" w:hAnsi="Wingdings"/>
        <w:sz w:val="24"/>
        <w:szCs w:val="24"/>
      </w:rPr>
    </w:lvl>
    <w:lvl w:ilvl="1">
      <w:start w:val="1"/>
      <w:numFmt w:val="bullet"/>
      <w:lvlText w:val=""/>
      <w:lvlJc w:val="left"/>
      <w:pPr>
        <w:tabs>
          <w:tab w:val="num" w:pos="1440"/>
        </w:tabs>
        <w:ind w:left="1440" w:hanging="360"/>
      </w:pPr>
      <w:rPr>
        <w:rFonts w:ascii="Symbol" w:hAnsi="Symbol"/>
        <w:sz w:val="24"/>
        <w:szCs w:val="24"/>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13"/>
    <w:multiLevelType w:val="singleLevel"/>
    <w:tmpl w:val="00000013"/>
    <w:name w:val="WW8Num31"/>
    <w:lvl w:ilvl="0">
      <w:start w:val="1"/>
      <w:numFmt w:val="bullet"/>
      <w:lvlText w:val=""/>
      <w:lvlJc w:val="left"/>
      <w:pPr>
        <w:tabs>
          <w:tab w:val="num" w:pos="2007"/>
        </w:tabs>
        <w:ind w:left="2007" w:hanging="360"/>
      </w:pPr>
      <w:rPr>
        <w:rFonts w:ascii="Symbol" w:hAnsi="Symbol"/>
      </w:rPr>
    </w:lvl>
  </w:abstractNum>
  <w:abstractNum w:abstractNumId="7">
    <w:nsid w:val="00000015"/>
    <w:multiLevelType w:val="singleLevel"/>
    <w:tmpl w:val="D6B2004A"/>
    <w:name w:val="WW8Num34"/>
    <w:lvl w:ilvl="0">
      <w:start w:val="1"/>
      <w:numFmt w:val="bullet"/>
      <w:lvlText w:val=""/>
      <w:lvlJc w:val="left"/>
      <w:pPr>
        <w:tabs>
          <w:tab w:val="num" w:pos="1260"/>
        </w:tabs>
        <w:ind w:left="1260" w:hanging="360"/>
      </w:pPr>
      <w:rPr>
        <w:rFonts w:ascii="Wingdings" w:hAnsi="Wingdings"/>
        <w:sz w:val="24"/>
        <w:szCs w:val="24"/>
      </w:rPr>
    </w:lvl>
  </w:abstractNum>
  <w:abstractNum w:abstractNumId="8">
    <w:nsid w:val="00000016"/>
    <w:multiLevelType w:val="multilevel"/>
    <w:tmpl w:val="00000016"/>
    <w:name w:val="WW8Num35"/>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Wingdings" w:hAnsi="Wingdings"/>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19"/>
    <w:multiLevelType w:val="singleLevel"/>
    <w:tmpl w:val="00000019"/>
    <w:name w:val="WW8Num38"/>
    <w:lvl w:ilvl="0">
      <w:start w:val="1"/>
      <w:numFmt w:val="bullet"/>
      <w:lvlText w:val=""/>
      <w:lvlJc w:val="left"/>
      <w:pPr>
        <w:tabs>
          <w:tab w:val="num" w:pos="1260"/>
        </w:tabs>
        <w:ind w:left="1260" w:hanging="360"/>
      </w:pPr>
      <w:rPr>
        <w:rFonts w:ascii="Wingdings" w:hAnsi="Wingdings"/>
      </w:rPr>
    </w:lvl>
  </w:abstractNum>
  <w:abstractNum w:abstractNumId="10">
    <w:nsid w:val="0000001A"/>
    <w:multiLevelType w:val="singleLevel"/>
    <w:tmpl w:val="0000001A"/>
    <w:name w:val="WW8Num39"/>
    <w:lvl w:ilvl="0">
      <w:start w:val="1"/>
      <w:numFmt w:val="decimal"/>
      <w:lvlText w:val="%1."/>
      <w:lvlJc w:val="left"/>
      <w:pPr>
        <w:tabs>
          <w:tab w:val="num" w:pos="1797"/>
        </w:tabs>
        <w:ind w:left="1797" w:hanging="1230"/>
      </w:pPr>
    </w:lvl>
  </w:abstractNum>
  <w:abstractNum w:abstractNumId="11">
    <w:nsid w:val="0000001E"/>
    <w:multiLevelType w:val="singleLevel"/>
    <w:tmpl w:val="0000001E"/>
    <w:name w:val="WW8Num43"/>
    <w:lvl w:ilvl="0">
      <w:start w:val="1"/>
      <w:numFmt w:val="bullet"/>
      <w:lvlText w:val=""/>
      <w:lvlJc w:val="left"/>
      <w:pPr>
        <w:tabs>
          <w:tab w:val="num" w:pos="1080"/>
        </w:tabs>
        <w:ind w:left="1080" w:hanging="360"/>
      </w:pPr>
      <w:rPr>
        <w:rFonts w:ascii="Wingdings" w:hAnsi="Wingdings"/>
        <w:sz w:val="24"/>
        <w:szCs w:val="24"/>
      </w:rPr>
    </w:lvl>
  </w:abstractNum>
  <w:abstractNum w:abstractNumId="12">
    <w:nsid w:val="01C21B45"/>
    <w:multiLevelType w:val="hybridMultilevel"/>
    <w:tmpl w:val="DF2AE6A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021511A0"/>
    <w:multiLevelType w:val="hybridMultilevel"/>
    <w:tmpl w:val="941CA040"/>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2F10CDD"/>
    <w:multiLevelType w:val="hybridMultilevel"/>
    <w:tmpl w:val="B8DE95B6"/>
    <w:lvl w:ilvl="0" w:tplc="0AB2A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881405"/>
    <w:multiLevelType w:val="hybridMultilevel"/>
    <w:tmpl w:val="6CF4697A"/>
    <w:lvl w:ilvl="0" w:tplc="CBAE8A1C">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2F5364"/>
    <w:multiLevelType w:val="hybridMultilevel"/>
    <w:tmpl w:val="B3BCB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0E5209"/>
    <w:multiLevelType w:val="hybridMultilevel"/>
    <w:tmpl w:val="C7EE723A"/>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4566739"/>
    <w:multiLevelType w:val="hybridMultilevel"/>
    <w:tmpl w:val="92962178"/>
    <w:name w:val="WW8Num3623"/>
    <w:lvl w:ilvl="0" w:tplc="C316B80C">
      <w:start w:val="1"/>
      <w:numFmt w:val="bullet"/>
      <w:lvlText w:val=""/>
      <w:lvlJc w:val="left"/>
      <w:pPr>
        <w:tabs>
          <w:tab w:val="num" w:pos="1440"/>
        </w:tabs>
        <w:ind w:left="1440" w:hanging="360"/>
      </w:pPr>
      <w:rPr>
        <w:rFonts w:ascii="Wingdings" w:hAnsi="Wingdings" w:hint="default"/>
      </w:rPr>
    </w:lvl>
    <w:lvl w:ilvl="1" w:tplc="4DCAB00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4650F39"/>
    <w:multiLevelType w:val="hybridMultilevel"/>
    <w:tmpl w:val="74123932"/>
    <w:name w:val="WW8Num36233"/>
    <w:lvl w:ilvl="0" w:tplc="C316B80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A597286"/>
    <w:multiLevelType w:val="hybridMultilevel"/>
    <w:tmpl w:val="91781F54"/>
    <w:name w:val="WW8Num3622"/>
    <w:lvl w:ilvl="0" w:tplc="5830C4E0">
      <w:start w:val="1"/>
      <w:numFmt w:val="bullet"/>
      <w:lvlText w:val=""/>
      <w:lvlJc w:val="left"/>
      <w:pPr>
        <w:tabs>
          <w:tab w:val="num" w:pos="2007"/>
        </w:tabs>
        <w:ind w:left="2007" w:hanging="360"/>
      </w:pPr>
      <w:rPr>
        <w:rFonts w:ascii="Wingdings" w:hAnsi="Wingdings" w:hint="default"/>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1AC93BA8"/>
    <w:multiLevelType w:val="hybridMultilevel"/>
    <w:tmpl w:val="A392BB92"/>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C5C3308"/>
    <w:multiLevelType w:val="hybridMultilevel"/>
    <w:tmpl w:val="D43EF9FE"/>
    <w:lvl w:ilvl="0" w:tplc="CBAE8A1C">
      <w:start w:val="65535"/>
      <w:numFmt w:val="bullet"/>
      <w:lvlText w:val="-"/>
      <w:lvlJc w:val="left"/>
      <w:pPr>
        <w:ind w:left="1080" w:hanging="360"/>
      </w:pPr>
      <w:rPr>
        <w:rFonts w:ascii="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D5908E3"/>
    <w:multiLevelType w:val="hybridMultilevel"/>
    <w:tmpl w:val="1D582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805782"/>
    <w:multiLevelType w:val="hybridMultilevel"/>
    <w:tmpl w:val="C15A318C"/>
    <w:name w:val="WW8Num362332"/>
    <w:lvl w:ilvl="0" w:tplc="C316B80C">
      <w:start w:val="1"/>
      <w:numFmt w:val="bullet"/>
      <w:lvlText w:val=""/>
      <w:lvlJc w:val="left"/>
      <w:pPr>
        <w:tabs>
          <w:tab w:val="num" w:pos="1512"/>
        </w:tabs>
        <w:ind w:left="1512" w:hanging="360"/>
      </w:pPr>
      <w:rPr>
        <w:rFonts w:ascii="Wingdings" w:hAnsi="Wingdings"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5">
    <w:nsid w:val="1ECE7865"/>
    <w:multiLevelType w:val="hybridMultilevel"/>
    <w:tmpl w:val="0292F832"/>
    <w:lvl w:ilvl="0" w:tplc="04190001">
      <w:start w:val="1"/>
      <w:numFmt w:val="bullet"/>
      <w:lvlText w:val=""/>
      <w:lvlJc w:val="left"/>
      <w:pPr>
        <w:ind w:left="648" w:hanging="360"/>
      </w:pPr>
      <w:rPr>
        <w:rFonts w:ascii="Symbol" w:hAnsi="Symbol" w:hint="default"/>
      </w:rPr>
    </w:lvl>
    <w:lvl w:ilvl="1" w:tplc="04190003" w:tentative="1">
      <w:start w:val="1"/>
      <w:numFmt w:val="bullet"/>
      <w:lvlText w:val="o"/>
      <w:lvlJc w:val="left"/>
      <w:pPr>
        <w:ind w:left="1368" w:hanging="360"/>
      </w:pPr>
      <w:rPr>
        <w:rFonts w:ascii="Courier New" w:hAnsi="Courier New" w:cs="Courier New" w:hint="default"/>
      </w:rPr>
    </w:lvl>
    <w:lvl w:ilvl="2" w:tplc="04190005" w:tentative="1">
      <w:start w:val="1"/>
      <w:numFmt w:val="bullet"/>
      <w:lvlText w:val=""/>
      <w:lvlJc w:val="left"/>
      <w:pPr>
        <w:ind w:left="2088" w:hanging="360"/>
      </w:pPr>
      <w:rPr>
        <w:rFonts w:ascii="Wingdings" w:hAnsi="Wingdings" w:hint="default"/>
      </w:rPr>
    </w:lvl>
    <w:lvl w:ilvl="3" w:tplc="04190001" w:tentative="1">
      <w:start w:val="1"/>
      <w:numFmt w:val="bullet"/>
      <w:lvlText w:val=""/>
      <w:lvlJc w:val="left"/>
      <w:pPr>
        <w:ind w:left="2808" w:hanging="360"/>
      </w:pPr>
      <w:rPr>
        <w:rFonts w:ascii="Symbol" w:hAnsi="Symbol" w:hint="default"/>
      </w:rPr>
    </w:lvl>
    <w:lvl w:ilvl="4" w:tplc="04190003" w:tentative="1">
      <w:start w:val="1"/>
      <w:numFmt w:val="bullet"/>
      <w:lvlText w:val="o"/>
      <w:lvlJc w:val="left"/>
      <w:pPr>
        <w:ind w:left="3528" w:hanging="360"/>
      </w:pPr>
      <w:rPr>
        <w:rFonts w:ascii="Courier New" w:hAnsi="Courier New" w:cs="Courier New" w:hint="default"/>
      </w:rPr>
    </w:lvl>
    <w:lvl w:ilvl="5" w:tplc="04190005" w:tentative="1">
      <w:start w:val="1"/>
      <w:numFmt w:val="bullet"/>
      <w:lvlText w:val=""/>
      <w:lvlJc w:val="left"/>
      <w:pPr>
        <w:ind w:left="4248" w:hanging="360"/>
      </w:pPr>
      <w:rPr>
        <w:rFonts w:ascii="Wingdings" w:hAnsi="Wingdings" w:hint="default"/>
      </w:rPr>
    </w:lvl>
    <w:lvl w:ilvl="6" w:tplc="04190001" w:tentative="1">
      <w:start w:val="1"/>
      <w:numFmt w:val="bullet"/>
      <w:lvlText w:val=""/>
      <w:lvlJc w:val="left"/>
      <w:pPr>
        <w:ind w:left="4968" w:hanging="360"/>
      </w:pPr>
      <w:rPr>
        <w:rFonts w:ascii="Symbol" w:hAnsi="Symbol" w:hint="default"/>
      </w:rPr>
    </w:lvl>
    <w:lvl w:ilvl="7" w:tplc="04190003" w:tentative="1">
      <w:start w:val="1"/>
      <w:numFmt w:val="bullet"/>
      <w:lvlText w:val="o"/>
      <w:lvlJc w:val="left"/>
      <w:pPr>
        <w:ind w:left="5688" w:hanging="360"/>
      </w:pPr>
      <w:rPr>
        <w:rFonts w:ascii="Courier New" w:hAnsi="Courier New" w:cs="Courier New" w:hint="default"/>
      </w:rPr>
    </w:lvl>
    <w:lvl w:ilvl="8" w:tplc="04190005" w:tentative="1">
      <w:start w:val="1"/>
      <w:numFmt w:val="bullet"/>
      <w:lvlText w:val=""/>
      <w:lvlJc w:val="left"/>
      <w:pPr>
        <w:ind w:left="6408" w:hanging="360"/>
      </w:pPr>
      <w:rPr>
        <w:rFonts w:ascii="Wingdings" w:hAnsi="Wingdings" w:hint="default"/>
      </w:rPr>
    </w:lvl>
  </w:abstractNum>
  <w:abstractNum w:abstractNumId="26">
    <w:nsid w:val="2184784E"/>
    <w:multiLevelType w:val="hybridMultilevel"/>
    <w:tmpl w:val="548A8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426778"/>
    <w:multiLevelType w:val="hybridMultilevel"/>
    <w:tmpl w:val="65BC74B6"/>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3BA61ED"/>
    <w:multiLevelType w:val="hybridMultilevel"/>
    <w:tmpl w:val="30A2265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C1A0BE9"/>
    <w:multiLevelType w:val="hybridMultilevel"/>
    <w:tmpl w:val="18C45616"/>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FB02DC9"/>
    <w:multiLevelType w:val="hybridMultilevel"/>
    <w:tmpl w:val="D3B42B10"/>
    <w:lvl w:ilvl="0" w:tplc="0419000D">
      <w:start w:val="1"/>
      <w:numFmt w:val="bullet"/>
      <w:lvlText w:val=""/>
      <w:lvlJc w:val="left"/>
      <w:pPr>
        <w:ind w:left="1505" w:hanging="360"/>
      </w:pPr>
      <w:rPr>
        <w:rFonts w:ascii="Wingdings" w:hAnsi="Wingdings"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1">
    <w:nsid w:val="32244151"/>
    <w:multiLevelType w:val="hybridMultilevel"/>
    <w:tmpl w:val="EE46AEA4"/>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63E188E"/>
    <w:multiLevelType w:val="hybridMultilevel"/>
    <w:tmpl w:val="7D6C319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37B8487B"/>
    <w:multiLevelType w:val="hybridMultilevel"/>
    <w:tmpl w:val="CE8441E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394F3B20"/>
    <w:multiLevelType w:val="hybridMultilevel"/>
    <w:tmpl w:val="E4F8B2C8"/>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9A65E3C"/>
    <w:multiLevelType w:val="hybridMultilevel"/>
    <w:tmpl w:val="D0B2F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1E06976"/>
    <w:multiLevelType w:val="hybridMultilevel"/>
    <w:tmpl w:val="869EE362"/>
    <w:lvl w:ilvl="0" w:tplc="F7A8B14E">
      <w:start w:val="1"/>
      <w:numFmt w:val="bullet"/>
      <w:lvlText w:val=""/>
      <w:lvlJc w:val="left"/>
      <w:pPr>
        <w:ind w:left="644" w:hanging="360"/>
      </w:pPr>
      <w:rPr>
        <w:rFonts w:ascii="Symbol" w:eastAsia="Calibri" w:hAnsi="Symbol" w:cs="Tahoma"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nsid w:val="45504ECE"/>
    <w:multiLevelType w:val="hybridMultilevel"/>
    <w:tmpl w:val="F1028E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4335E6"/>
    <w:multiLevelType w:val="hybridMultilevel"/>
    <w:tmpl w:val="DB80659E"/>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9">
    <w:nsid w:val="4D185348"/>
    <w:multiLevelType w:val="hybridMultilevel"/>
    <w:tmpl w:val="8E0E322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51F67E95"/>
    <w:multiLevelType w:val="hybridMultilevel"/>
    <w:tmpl w:val="8FC608DC"/>
    <w:lvl w:ilvl="0" w:tplc="041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97889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DA465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16DA0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3C56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20C36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20BB8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BC0A4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30FCC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553F0F12"/>
    <w:multiLevelType w:val="hybridMultilevel"/>
    <w:tmpl w:val="95324B7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nsid w:val="57354314"/>
    <w:multiLevelType w:val="hybridMultilevel"/>
    <w:tmpl w:val="2ED4E696"/>
    <w:lvl w:ilvl="0" w:tplc="CBAE8A1C">
      <w:start w:val="65535"/>
      <w:numFmt w:val="bullet"/>
      <w:lvlText w:val="-"/>
      <w:lvlJc w:val="left"/>
      <w:pPr>
        <w:ind w:left="1571" w:hanging="360"/>
      </w:pPr>
      <w:rPr>
        <w:rFonts w:ascii="Arial" w:hAnsi="Arial" w:cs="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8A754CD"/>
    <w:multiLevelType w:val="hybridMultilevel"/>
    <w:tmpl w:val="FA52C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B321E6"/>
    <w:multiLevelType w:val="hybridMultilevel"/>
    <w:tmpl w:val="6B60CED4"/>
    <w:lvl w:ilvl="0" w:tplc="CBAE8A1C">
      <w:start w:val="65535"/>
      <w:numFmt w:val="bullet"/>
      <w:lvlText w:val="-"/>
      <w:lvlJc w:val="left"/>
      <w:pPr>
        <w:ind w:left="785" w:hanging="360"/>
      </w:pPr>
      <w:rPr>
        <w:rFonts w:ascii="Arial" w:hAnsi="Arial" w:cs="Arial"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5">
    <w:nsid w:val="59E459C5"/>
    <w:multiLevelType w:val="hybridMultilevel"/>
    <w:tmpl w:val="A2728F0A"/>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C7B2B07"/>
    <w:multiLevelType w:val="hybridMultilevel"/>
    <w:tmpl w:val="BD8E74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5C9C0ED5"/>
    <w:multiLevelType w:val="hybridMultilevel"/>
    <w:tmpl w:val="62DE6B42"/>
    <w:lvl w:ilvl="0" w:tplc="CBAE8A1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1EC54DA"/>
    <w:multiLevelType w:val="hybridMultilevel"/>
    <w:tmpl w:val="04E42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688418C"/>
    <w:multiLevelType w:val="hybridMultilevel"/>
    <w:tmpl w:val="BC4A1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C467CA1"/>
    <w:multiLevelType w:val="hybridMultilevel"/>
    <w:tmpl w:val="E98E7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1813A07"/>
    <w:multiLevelType w:val="hybridMultilevel"/>
    <w:tmpl w:val="ABFA2C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2">
    <w:nsid w:val="72783BC2"/>
    <w:multiLevelType w:val="hybridMultilevel"/>
    <w:tmpl w:val="A6963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AC7630"/>
    <w:multiLevelType w:val="hybridMultilevel"/>
    <w:tmpl w:val="FA620F26"/>
    <w:name w:val="WW8Num362"/>
    <w:lvl w:ilvl="0" w:tplc="C316B80C">
      <w:start w:val="1"/>
      <w:numFmt w:val="bullet"/>
      <w:lvlText w:val=""/>
      <w:lvlJc w:val="left"/>
      <w:pPr>
        <w:tabs>
          <w:tab w:val="num" w:pos="2007"/>
        </w:tabs>
        <w:ind w:left="2007" w:hanging="360"/>
      </w:pPr>
      <w:rPr>
        <w:rFonts w:ascii="Wingdings" w:hAnsi="Wingdings"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num w:numId="1">
    <w:abstractNumId w:val="38"/>
  </w:num>
  <w:num w:numId="2">
    <w:abstractNumId w:val="44"/>
  </w:num>
  <w:num w:numId="3">
    <w:abstractNumId w:val="21"/>
  </w:num>
  <w:num w:numId="4">
    <w:abstractNumId w:val="34"/>
  </w:num>
  <w:num w:numId="5">
    <w:abstractNumId w:val="17"/>
  </w:num>
  <w:num w:numId="6">
    <w:abstractNumId w:val="47"/>
  </w:num>
  <w:num w:numId="7">
    <w:abstractNumId w:val="29"/>
  </w:num>
  <w:num w:numId="8">
    <w:abstractNumId w:val="42"/>
  </w:num>
  <w:num w:numId="9">
    <w:abstractNumId w:val="45"/>
  </w:num>
  <w:num w:numId="10">
    <w:abstractNumId w:val="15"/>
  </w:num>
  <w:num w:numId="11">
    <w:abstractNumId w:val="13"/>
  </w:num>
  <w:num w:numId="12">
    <w:abstractNumId w:val="27"/>
  </w:num>
  <w:num w:numId="13">
    <w:abstractNumId w:val="31"/>
  </w:num>
  <w:num w:numId="14">
    <w:abstractNumId w:val="22"/>
  </w:num>
  <w:num w:numId="15">
    <w:abstractNumId w:val="49"/>
  </w:num>
  <w:num w:numId="16">
    <w:abstractNumId w:val="52"/>
  </w:num>
  <w:num w:numId="17">
    <w:abstractNumId w:val="37"/>
  </w:num>
  <w:num w:numId="18">
    <w:abstractNumId w:val="35"/>
  </w:num>
  <w:num w:numId="19">
    <w:abstractNumId w:val="25"/>
  </w:num>
  <w:num w:numId="20">
    <w:abstractNumId w:val="23"/>
  </w:num>
  <w:num w:numId="21">
    <w:abstractNumId w:val="48"/>
  </w:num>
  <w:num w:numId="22">
    <w:abstractNumId w:val="50"/>
  </w:num>
  <w:num w:numId="23">
    <w:abstractNumId w:val="16"/>
  </w:num>
  <w:num w:numId="24">
    <w:abstractNumId w:val="26"/>
  </w:num>
  <w:num w:numId="25">
    <w:abstractNumId w:val="14"/>
  </w:num>
  <w:num w:numId="26">
    <w:abstractNumId w:val="33"/>
  </w:num>
  <w:num w:numId="27">
    <w:abstractNumId w:val="32"/>
  </w:num>
  <w:num w:numId="28">
    <w:abstractNumId w:val="51"/>
  </w:num>
  <w:num w:numId="29">
    <w:abstractNumId w:val="12"/>
  </w:num>
  <w:num w:numId="30">
    <w:abstractNumId w:val="41"/>
  </w:num>
  <w:num w:numId="31">
    <w:abstractNumId w:val="39"/>
  </w:num>
  <w:num w:numId="32">
    <w:abstractNumId w:val="46"/>
  </w:num>
  <w:num w:numId="33">
    <w:abstractNumId w:val="28"/>
  </w:num>
  <w:num w:numId="34">
    <w:abstractNumId w:val="36"/>
  </w:num>
  <w:num w:numId="35">
    <w:abstractNumId w:val="43"/>
  </w:num>
  <w:num w:numId="36">
    <w:abstractNumId w:val="40"/>
  </w:num>
  <w:num w:numId="37">
    <w:abstractNumId w:val="30"/>
  </w:num>
  <w:num w:numId="38">
    <w:abstractNumId w:val="0"/>
  </w:num>
  <w:num w:numId="39">
    <w:abstractNumId w:val="3"/>
  </w:num>
  <w:num w:numId="40">
    <w:abstractNumId w:val="5"/>
  </w:num>
  <w:num w:numId="41">
    <w:abstractNumId w:val="6"/>
  </w:num>
  <w:num w:numId="42">
    <w:abstractNumId w:val="8"/>
  </w:num>
  <w:num w:numId="43">
    <w:abstractNumId w:val="9"/>
  </w:num>
  <w:num w:numId="44">
    <w:abstractNumId w:val="1"/>
  </w:num>
  <w:num w:numId="45">
    <w:abstractNumId w:val="2"/>
  </w:num>
  <w:num w:numId="46">
    <w:abstractNumId w:val="1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autoHyphenation/>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473590"/>
    <w:rsid w:val="00001797"/>
    <w:rsid w:val="00004193"/>
    <w:rsid w:val="00007DF0"/>
    <w:rsid w:val="00013461"/>
    <w:rsid w:val="0001789A"/>
    <w:rsid w:val="00022E2A"/>
    <w:rsid w:val="0002544B"/>
    <w:rsid w:val="00025A0B"/>
    <w:rsid w:val="000277B0"/>
    <w:rsid w:val="00027C2F"/>
    <w:rsid w:val="00033B98"/>
    <w:rsid w:val="00034932"/>
    <w:rsid w:val="00035477"/>
    <w:rsid w:val="000376D7"/>
    <w:rsid w:val="0004059B"/>
    <w:rsid w:val="00041578"/>
    <w:rsid w:val="0005113D"/>
    <w:rsid w:val="00052971"/>
    <w:rsid w:val="00053B07"/>
    <w:rsid w:val="00054E0C"/>
    <w:rsid w:val="00055A2E"/>
    <w:rsid w:val="0005692B"/>
    <w:rsid w:val="00056B74"/>
    <w:rsid w:val="00061967"/>
    <w:rsid w:val="00066D15"/>
    <w:rsid w:val="00067007"/>
    <w:rsid w:val="000724E0"/>
    <w:rsid w:val="00072E67"/>
    <w:rsid w:val="0007372A"/>
    <w:rsid w:val="000739D3"/>
    <w:rsid w:val="00074069"/>
    <w:rsid w:val="0008477B"/>
    <w:rsid w:val="00085DF2"/>
    <w:rsid w:val="00087E09"/>
    <w:rsid w:val="000A164D"/>
    <w:rsid w:val="000B7F20"/>
    <w:rsid w:val="000C0A21"/>
    <w:rsid w:val="000C0A4D"/>
    <w:rsid w:val="000C0BCF"/>
    <w:rsid w:val="000C2C33"/>
    <w:rsid w:val="000C3176"/>
    <w:rsid w:val="000C441C"/>
    <w:rsid w:val="000C5C99"/>
    <w:rsid w:val="000D029A"/>
    <w:rsid w:val="000D7093"/>
    <w:rsid w:val="000E0A64"/>
    <w:rsid w:val="000E2303"/>
    <w:rsid w:val="000E366A"/>
    <w:rsid w:val="0010165A"/>
    <w:rsid w:val="0010514D"/>
    <w:rsid w:val="0010756B"/>
    <w:rsid w:val="00110A46"/>
    <w:rsid w:val="001124AF"/>
    <w:rsid w:val="00117AA6"/>
    <w:rsid w:val="00127864"/>
    <w:rsid w:val="00130258"/>
    <w:rsid w:val="00130CC8"/>
    <w:rsid w:val="001330D4"/>
    <w:rsid w:val="00133F2F"/>
    <w:rsid w:val="00134545"/>
    <w:rsid w:val="0013483E"/>
    <w:rsid w:val="00143028"/>
    <w:rsid w:val="00145E4D"/>
    <w:rsid w:val="0014725C"/>
    <w:rsid w:val="0014727B"/>
    <w:rsid w:val="00151007"/>
    <w:rsid w:val="00154E02"/>
    <w:rsid w:val="00156A79"/>
    <w:rsid w:val="00163C66"/>
    <w:rsid w:val="00167BDB"/>
    <w:rsid w:val="00174E5B"/>
    <w:rsid w:val="001820A4"/>
    <w:rsid w:val="0018289A"/>
    <w:rsid w:val="00183373"/>
    <w:rsid w:val="0018365B"/>
    <w:rsid w:val="001855DE"/>
    <w:rsid w:val="00191567"/>
    <w:rsid w:val="0019324C"/>
    <w:rsid w:val="0019487D"/>
    <w:rsid w:val="001A05D6"/>
    <w:rsid w:val="001B1968"/>
    <w:rsid w:val="001B698F"/>
    <w:rsid w:val="001B6B93"/>
    <w:rsid w:val="001C4232"/>
    <w:rsid w:val="001C69AC"/>
    <w:rsid w:val="001D27B7"/>
    <w:rsid w:val="001D705E"/>
    <w:rsid w:val="001D7733"/>
    <w:rsid w:val="001D77F2"/>
    <w:rsid w:val="001E5157"/>
    <w:rsid w:val="001F13F5"/>
    <w:rsid w:val="001F1DA6"/>
    <w:rsid w:val="001F2548"/>
    <w:rsid w:val="001F7FAF"/>
    <w:rsid w:val="00204B04"/>
    <w:rsid w:val="0020531D"/>
    <w:rsid w:val="002057B3"/>
    <w:rsid w:val="00207FF1"/>
    <w:rsid w:val="00212AA5"/>
    <w:rsid w:val="00212DCF"/>
    <w:rsid w:val="00222B1B"/>
    <w:rsid w:val="00226E91"/>
    <w:rsid w:val="00227AC2"/>
    <w:rsid w:val="00231483"/>
    <w:rsid w:val="00232828"/>
    <w:rsid w:val="002337DE"/>
    <w:rsid w:val="0023587F"/>
    <w:rsid w:val="00235DEE"/>
    <w:rsid w:val="00237CF9"/>
    <w:rsid w:val="00243E1F"/>
    <w:rsid w:val="00244A75"/>
    <w:rsid w:val="002457A7"/>
    <w:rsid w:val="00245A8C"/>
    <w:rsid w:val="00246F41"/>
    <w:rsid w:val="0025055C"/>
    <w:rsid w:val="00251DF5"/>
    <w:rsid w:val="00262235"/>
    <w:rsid w:val="0026242C"/>
    <w:rsid w:val="00263060"/>
    <w:rsid w:val="00280A37"/>
    <w:rsid w:val="00282709"/>
    <w:rsid w:val="0028461B"/>
    <w:rsid w:val="002942EE"/>
    <w:rsid w:val="00295BF3"/>
    <w:rsid w:val="00297AF1"/>
    <w:rsid w:val="002A3F26"/>
    <w:rsid w:val="002B264E"/>
    <w:rsid w:val="002B37B2"/>
    <w:rsid w:val="002B3833"/>
    <w:rsid w:val="002B4DAF"/>
    <w:rsid w:val="002B6A1C"/>
    <w:rsid w:val="002B79C7"/>
    <w:rsid w:val="002B7D78"/>
    <w:rsid w:val="002C022D"/>
    <w:rsid w:val="002C18FA"/>
    <w:rsid w:val="002D13E4"/>
    <w:rsid w:val="002E1992"/>
    <w:rsid w:val="002E6259"/>
    <w:rsid w:val="002E727E"/>
    <w:rsid w:val="002F278D"/>
    <w:rsid w:val="002F46B4"/>
    <w:rsid w:val="002F5E0D"/>
    <w:rsid w:val="003015AB"/>
    <w:rsid w:val="00306133"/>
    <w:rsid w:val="00307584"/>
    <w:rsid w:val="00307EE4"/>
    <w:rsid w:val="00312FB3"/>
    <w:rsid w:val="00314496"/>
    <w:rsid w:val="00314BFF"/>
    <w:rsid w:val="00315C43"/>
    <w:rsid w:val="00325B72"/>
    <w:rsid w:val="0033037E"/>
    <w:rsid w:val="003315B3"/>
    <w:rsid w:val="00331B2F"/>
    <w:rsid w:val="0033371E"/>
    <w:rsid w:val="0033468F"/>
    <w:rsid w:val="00335651"/>
    <w:rsid w:val="00341203"/>
    <w:rsid w:val="00341453"/>
    <w:rsid w:val="00343FEA"/>
    <w:rsid w:val="00345531"/>
    <w:rsid w:val="00345566"/>
    <w:rsid w:val="003462D7"/>
    <w:rsid w:val="00351B05"/>
    <w:rsid w:val="00352288"/>
    <w:rsid w:val="00352D76"/>
    <w:rsid w:val="0035369B"/>
    <w:rsid w:val="00353D0A"/>
    <w:rsid w:val="00353EEE"/>
    <w:rsid w:val="003572FA"/>
    <w:rsid w:val="00357B2E"/>
    <w:rsid w:val="003634BA"/>
    <w:rsid w:val="00366EC8"/>
    <w:rsid w:val="00374698"/>
    <w:rsid w:val="00380519"/>
    <w:rsid w:val="003810B8"/>
    <w:rsid w:val="00385375"/>
    <w:rsid w:val="003A4130"/>
    <w:rsid w:val="003A5ABF"/>
    <w:rsid w:val="003B6431"/>
    <w:rsid w:val="003B652E"/>
    <w:rsid w:val="003C18EE"/>
    <w:rsid w:val="003D249D"/>
    <w:rsid w:val="003D55B2"/>
    <w:rsid w:val="003D7CF3"/>
    <w:rsid w:val="003E0A8C"/>
    <w:rsid w:val="003F1350"/>
    <w:rsid w:val="003F1485"/>
    <w:rsid w:val="003F3A20"/>
    <w:rsid w:val="003F5EEB"/>
    <w:rsid w:val="003F6BDA"/>
    <w:rsid w:val="00406B53"/>
    <w:rsid w:val="0041319B"/>
    <w:rsid w:val="00420415"/>
    <w:rsid w:val="0042787C"/>
    <w:rsid w:val="00430FD1"/>
    <w:rsid w:val="00431080"/>
    <w:rsid w:val="004404BA"/>
    <w:rsid w:val="004415B5"/>
    <w:rsid w:val="004431FF"/>
    <w:rsid w:val="00446B29"/>
    <w:rsid w:val="00446B63"/>
    <w:rsid w:val="00450AF8"/>
    <w:rsid w:val="00451029"/>
    <w:rsid w:val="00454618"/>
    <w:rsid w:val="00455F21"/>
    <w:rsid w:val="004569D3"/>
    <w:rsid w:val="00460756"/>
    <w:rsid w:val="00470851"/>
    <w:rsid w:val="004722F1"/>
    <w:rsid w:val="00473590"/>
    <w:rsid w:val="0047795B"/>
    <w:rsid w:val="00477B8B"/>
    <w:rsid w:val="004817A3"/>
    <w:rsid w:val="00482ADB"/>
    <w:rsid w:val="00483825"/>
    <w:rsid w:val="0049144C"/>
    <w:rsid w:val="00492950"/>
    <w:rsid w:val="004934C2"/>
    <w:rsid w:val="004968CA"/>
    <w:rsid w:val="004A026D"/>
    <w:rsid w:val="004A2AA3"/>
    <w:rsid w:val="004A7A21"/>
    <w:rsid w:val="004D04D0"/>
    <w:rsid w:val="004D1E65"/>
    <w:rsid w:val="004D2FDF"/>
    <w:rsid w:val="004D6510"/>
    <w:rsid w:val="004D7516"/>
    <w:rsid w:val="004E6FBB"/>
    <w:rsid w:val="00510BE2"/>
    <w:rsid w:val="005152EF"/>
    <w:rsid w:val="00516B01"/>
    <w:rsid w:val="00520557"/>
    <w:rsid w:val="00520A28"/>
    <w:rsid w:val="00520DFF"/>
    <w:rsid w:val="0052271A"/>
    <w:rsid w:val="00523145"/>
    <w:rsid w:val="005248D8"/>
    <w:rsid w:val="00527B08"/>
    <w:rsid w:val="00527F90"/>
    <w:rsid w:val="00535E23"/>
    <w:rsid w:val="00536A06"/>
    <w:rsid w:val="005377A3"/>
    <w:rsid w:val="00543DB0"/>
    <w:rsid w:val="0055066A"/>
    <w:rsid w:val="005538EA"/>
    <w:rsid w:val="0055514A"/>
    <w:rsid w:val="005561F9"/>
    <w:rsid w:val="005616EC"/>
    <w:rsid w:val="005718AE"/>
    <w:rsid w:val="0057416E"/>
    <w:rsid w:val="005763FB"/>
    <w:rsid w:val="00580544"/>
    <w:rsid w:val="00585608"/>
    <w:rsid w:val="00586337"/>
    <w:rsid w:val="005864CA"/>
    <w:rsid w:val="00586A28"/>
    <w:rsid w:val="005904FA"/>
    <w:rsid w:val="005A1C1D"/>
    <w:rsid w:val="005A205A"/>
    <w:rsid w:val="005A57A6"/>
    <w:rsid w:val="005B13D9"/>
    <w:rsid w:val="005C1C5C"/>
    <w:rsid w:val="005C527A"/>
    <w:rsid w:val="005C5EFE"/>
    <w:rsid w:val="005C6B0F"/>
    <w:rsid w:val="005E0AB6"/>
    <w:rsid w:val="005E3396"/>
    <w:rsid w:val="005E61E4"/>
    <w:rsid w:val="005E6488"/>
    <w:rsid w:val="005E78EF"/>
    <w:rsid w:val="005F7BC0"/>
    <w:rsid w:val="00602897"/>
    <w:rsid w:val="006030DB"/>
    <w:rsid w:val="006042B0"/>
    <w:rsid w:val="0060435C"/>
    <w:rsid w:val="00607FD1"/>
    <w:rsid w:val="00611E73"/>
    <w:rsid w:val="006130D4"/>
    <w:rsid w:val="006138A8"/>
    <w:rsid w:val="006320BC"/>
    <w:rsid w:val="006340A8"/>
    <w:rsid w:val="006548D7"/>
    <w:rsid w:val="006551BC"/>
    <w:rsid w:val="00655717"/>
    <w:rsid w:val="006611F0"/>
    <w:rsid w:val="00663EFD"/>
    <w:rsid w:val="0067069A"/>
    <w:rsid w:val="00670706"/>
    <w:rsid w:val="00680627"/>
    <w:rsid w:val="006811B8"/>
    <w:rsid w:val="006847FE"/>
    <w:rsid w:val="006874B9"/>
    <w:rsid w:val="00690DEA"/>
    <w:rsid w:val="0069245F"/>
    <w:rsid w:val="00692605"/>
    <w:rsid w:val="00696373"/>
    <w:rsid w:val="006A470D"/>
    <w:rsid w:val="006A5537"/>
    <w:rsid w:val="006A635A"/>
    <w:rsid w:val="006A734A"/>
    <w:rsid w:val="006B0A47"/>
    <w:rsid w:val="006C5C04"/>
    <w:rsid w:val="006C6D26"/>
    <w:rsid w:val="006C79BD"/>
    <w:rsid w:val="006D01C8"/>
    <w:rsid w:val="006D30FD"/>
    <w:rsid w:val="006D4782"/>
    <w:rsid w:val="006D5DF8"/>
    <w:rsid w:val="006D789E"/>
    <w:rsid w:val="006E09B0"/>
    <w:rsid w:val="006E4752"/>
    <w:rsid w:val="006E6E73"/>
    <w:rsid w:val="006F11EA"/>
    <w:rsid w:val="006F3227"/>
    <w:rsid w:val="006F3637"/>
    <w:rsid w:val="006F4869"/>
    <w:rsid w:val="007001BC"/>
    <w:rsid w:val="00700E68"/>
    <w:rsid w:val="00702A22"/>
    <w:rsid w:val="00704072"/>
    <w:rsid w:val="0071073D"/>
    <w:rsid w:val="00713C5E"/>
    <w:rsid w:val="00716F88"/>
    <w:rsid w:val="00725A4F"/>
    <w:rsid w:val="00727653"/>
    <w:rsid w:val="00736E9E"/>
    <w:rsid w:val="007374DD"/>
    <w:rsid w:val="007444CE"/>
    <w:rsid w:val="00746FB9"/>
    <w:rsid w:val="007510A7"/>
    <w:rsid w:val="00751F56"/>
    <w:rsid w:val="00760C18"/>
    <w:rsid w:val="00761167"/>
    <w:rsid w:val="00761F3A"/>
    <w:rsid w:val="00765257"/>
    <w:rsid w:val="007674D5"/>
    <w:rsid w:val="00767D70"/>
    <w:rsid w:val="00770254"/>
    <w:rsid w:val="00772359"/>
    <w:rsid w:val="00776204"/>
    <w:rsid w:val="007814C1"/>
    <w:rsid w:val="00783D0C"/>
    <w:rsid w:val="00784301"/>
    <w:rsid w:val="00793334"/>
    <w:rsid w:val="007934A9"/>
    <w:rsid w:val="00794C21"/>
    <w:rsid w:val="007961C5"/>
    <w:rsid w:val="007A1520"/>
    <w:rsid w:val="007A37FE"/>
    <w:rsid w:val="007C29E3"/>
    <w:rsid w:val="007C7689"/>
    <w:rsid w:val="007D157A"/>
    <w:rsid w:val="007D5517"/>
    <w:rsid w:val="007D67F6"/>
    <w:rsid w:val="007E02D7"/>
    <w:rsid w:val="007E591E"/>
    <w:rsid w:val="007E658A"/>
    <w:rsid w:val="007E729F"/>
    <w:rsid w:val="007F3669"/>
    <w:rsid w:val="007F76E9"/>
    <w:rsid w:val="0080135F"/>
    <w:rsid w:val="00802908"/>
    <w:rsid w:val="0080373B"/>
    <w:rsid w:val="008137CF"/>
    <w:rsid w:val="00813A91"/>
    <w:rsid w:val="00821667"/>
    <w:rsid w:val="00823221"/>
    <w:rsid w:val="008237C0"/>
    <w:rsid w:val="0082496A"/>
    <w:rsid w:val="008351DB"/>
    <w:rsid w:val="00836400"/>
    <w:rsid w:val="00842B5D"/>
    <w:rsid w:val="00842C42"/>
    <w:rsid w:val="00850E5D"/>
    <w:rsid w:val="00855B6E"/>
    <w:rsid w:val="00861732"/>
    <w:rsid w:val="00864D50"/>
    <w:rsid w:val="00870D98"/>
    <w:rsid w:val="008714B7"/>
    <w:rsid w:val="0087215A"/>
    <w:rsid w:val="00875C9E"/>
    <w:rsid w:val="00884A1D"/>
    <w:rsid w:val="008861AB"/>
    <w:rsid w:val="0089280F"/>
    <w:rsid w:val="008A00AF"/>
    <w:rsid w:val="008A2E71"/>
    <w:rsid w:val="008A34D7"/>
    <w:rsid w:val="008A3B38"/>
    <w:rsid w:val="008B084B"/>
    <w:rsid w:val="008B3379"/>
    <w:rsid w:val="008B7993"/>
    <w:rsid w:val="008C2F37"/>
    <w:rsid w:val="008C3729"/>
    <w:rsid w:val="008C4080"/>
    <w:rsid w:val="008C56B7"/>
    <w:rsid w:val="008C7A86"/>
    <w:rsid w:val="008D3751"/>
    <w:rsid w:val="008D6176"/>
    <w:rsid w:val="008D6578"/>
    <w:rsid w:val="008F0CBB"/>
    <w:rsid w:val="008F226E"/>
    <w:rsid w:val="008F41D9"/>
    <w:rsid w:val="008F4659"/>
    <w:rsid w:val="008F6E84"/>
    <w:rsid w:val="00901B4C"/>
    <w:rsid w:val="00902692"/>
    <w:rsid w:val="00906123"/>
    <w:rsid w:val="00907FA5"/>
    <w:rsid w:val="00910AA8"/>
    <w:rsid w:val="009139B7"/>
    <w:rsid w:val="00914A74"/>
    <w:rsid w:val="00917DAA"/>
    <w:rsid w:val="00917ED8"/>
    <w:rsid w:val="00923A8F"/>
    <w:rsid w:val="009275A8"/>
    <w:rsid w:val="00932769"/>
    <w:rsid w:val="00933A0B"/>
    <w:rsid w:val="00934493"/>
    <w:rsid w:val="00935E67"/>
    <w:rsid w:val="00946A7C"/>
    <w:rsid w:val="00947F0A"/>
    <w:rsid w:val="0095031D"/>
    <w:rsid w:val="00963973"/>
    <w:rsid w:val="0096403E"/>
    <w:rsid w:val="00972077"/>
    <w:rsid w:val="00975288"/>
    <w:rsid w:val="00993B2D"/>
    <w:rsid w:val="00996346"/>
    <w:rsid w:val="009A3AF0"/>
    <w:rsid w:val="009A508C"/>
    <w:rsid w:val="009A7C0E"/>
    <w:rsid w:val="009B046A"/>
    <w:rsid w:val="009B492E"/>
    <w:rsid w:val="009B5988"/>
    <w:rsid w:val="009B75CE"/>
    <w:rsid w:val="009C0623"/>
    <w:rsid w:val="009C7F4B"/>
    <w:rsid w:val="009D31F6"/>
    <w:rsid w:val="009D469C"/>
    <w:rsid w:val="009E5477"/>
    <w:rsid w:val="009E7299"/>
    <w:rsid w:val="009E76D4"/>
    <w:rsid w:val="009F051F"/>
    <w:rsid w:val="009F1C50"/>
    <w:rsid w:val="009F4610"/>
    <w:rsid w:val="009F60AD"/>
    <w:rsid w:val="00A008AA"/>
    <w:rsid w:val="00A04CD4"/>
    <w:rsid w:val="00A10E99"/>
    <w:rsid w:val="00A21FB4"/>
    <w:rsid w:val="00A237B4"/>
    <w:rsid w:val="00A2744A"/>
    <w:rsid w:val="00A2783A"/>
    <w:rsid w:val="00A30BE4"/>
    <w:rsid w:val="00A36500"/>
    <w:rsid w:val="00A36F11"/>
    <w:rsid w:val="00A40507"/>
    <w:rsid w:val="00A42C64"/>
    <w:rsid w:val="00A444BD"/>
    <w:rsid w:val="00A5498F"/>
    <w:rsid w:val="00A56BB5"/>
    <w:rsid w:val="00A61397"/>
    <w:rsid w:val="00A620F9"/>
    <w:rsid w:val="00A66372"/>
    <w:rsid w:val="00A749CD"/>
    <w:rsid w:val="00A74C2F"/>
    <w:rsid w:val="00A82228"/>
    <w:rsid w:val="00A8308B"/>
    <w:rsid w:val="00A92A98"/>
    <w:rsid w:val="00A971B1"/>
    <w:rsid w:val="00AA036F"/>
    <w:rsid w:val="00AA0416"/>
    <w:rsid w:val="00AA4585"/>
    <w:rsid w:val="00AB0113"/>
    <w:rsid w:val="00AB37D0"/>
    <w:rsid w:val="00AC0D37"/>
    <w:rsid w:val="00AC688A"/>
    <w:rsid w:val="00AD3DFE"/>
    <w:rsid w:val="00AD54BD"/>
    <w:rsid w:val="00AE0912"/>
    <w:rsid w:val="00AE70D8"/>
    <w:rsid w:val="00AF29CC"/>
    <w:rsid w:val="00AF2C31"/>
    <w:rsid w:val="00AF34FD"/>
    <w:rsid w:val="00AF3CD2"/>
    <w:rsid w:val="00AF4B5F"/>
    <w:rsid w:val="00AF4D27"/>
    <w:rsid w:val="00AF563F"/>
    <w:rsid w:val="00B07CFE"/>
    <w:rsid w:val="00B140AF"/>
    <w:rsid w:val="00B17D98"/>
    <w:rsid w:val="00B17FF5"/>
    <w:rsid w:val="00B215BE"/>
    <w:rsid w:val="00B22583"/>
    <w:rsid w:val="00B27DDB"/>
    <w:rsid w:val="00B27FCF"/>
    <w:rsid w:val="00B31FE8"/>
    <w:rsid w:val="00B322FE"/>
    <w:rsid w:val="00B40BCF"/>
    <w:rsid w:val="00B41109"/>
    <w:rsid w:val="00B436AE"/>
    <w:rsid w:val="00B44649"/>
    <w:rsid w:val="00B50EB3"/>
    <w:rsid w:val="00B55C27"/>
    <w:rsid w:val="00B611DD"/>
    <w:rsid w:val="00B61D1B"/>
    <w:rsid w:val="00B621BB"/>
    <w:rsid w:val="00B6368B"/>
    <w:rsid w:val="00B65686"/>
    <w:rsid w:val="00B74081"/>
    <w:rsid w:val="00B77A66"/>
    <w:rsid w:val="00B9039D"/>
    <w:rsid w:val="00B94055"/>
    <w:rsid w:val="00BA21DC"/>
    <w:rsid w:val="00BA6E20"/>
    <w:rsid w:val="00BB5551"/>
    <w:rsid w:val="00BB787D"/>
    <w:rsid w:val="00BC08E0"/>
    <w:rsid w:val="00BD0F66"/>
    <w:rsid w:val="00BD1BBD"/>
    <w:rsid w:val="00BD2271"/>
    <w:rsid w:val="00BD2814"/>
    <w:rsid w:val="00BD49B1"/>
    <w:rsid w:val="00BD6196"/>
    <w:rsid w:val="00BD6563"/>
    <w:rsid w:val="00BD6C72"/>
    <w:rsid w:val="00BE0B95"/>
    <w:rsid w:val="00BE23C6"/>
    <w:rsid w:val="00BE33D9"/>
    <w:rsid w:val="00BE5EAD"/>
    <w:rsid w:val="00BE7FEA"/>
    <w:rsid w:val="00BF68ED"/>
    <w:rsid w:val="00BF6E46"/>
    <w:rsid w:val="00C0292C"/>
    <w:rsid w:val="00C05DFB"/>
    <w:rsid w:val="00C16DA3"/>
    <w:rsid w:val="00C24B84"/>
    <w:rsid w:val="00C2585B"/>
    <w:rsid w:val="00C2778D"/>
    <w:rsid w:val="00C311A5"/>
    <w:rsid w:val="00C413A3"/>
    <w:rsid w:val="00C42584"/>
    <w:rsid w:val="00C4309C"/>
    <w:rsid w:val="00C57C11"/>
    <w:rsid w:val="00C6017E"/>
    <w:rsid w:val="00C61E84"/>
    <w:rsid w:val="00C66149"/>
    <w:rsid w:val="00C753D5"/>
    <w:rsid w:val="00C77839"/>
    <w:rsid w:val="00C914B3"/>
    <w:rsid w:val="00C93C25"/>
    <w:rsid w:val="00C96EC5"/>
    <w:rsid w:val="00CA4811"/>
    <w:rsid w:val="00CA5729"/>
    <w:rsid w:val="00CA59CA"/>
    <w:rsid w:val="00CA7350"/>
    <w:rsid w:val="00CB006E"/>
    <w:rsid w:val="00CB01E6"/>
    <w:rsid w:val="00CB65B5"/>
    <w:rsid w:val="00CB7EA4"/>
    <w:rsid w:val="00CC1F26"/>
    <w:rsid w:val="00CC20B8"/>
    <w:rsid w:val="00CC2C9C"/>
    <w:rsid w:val="00CC5A32"/>
    <w:rsid w:val="00CE15D1"/>
    <w:rsid w:val="00CE2409"/>
    <w:rsid w:val="00CE59CF"/>
    <w:rsid w:val="00CE6F52"/>
    <w:rsid w:val="00CE7335"/>
    <w:rsid w:val="00CE76BD"/>
    <w:rsid w:val="00CF0601"/>
    <w:rsid w:val="00CF18BE"/>
    <w:rsid w:val="00CF2A68"/>
    <w:rsid w:val="00CF53C4"/>
    <w:rsid w:val="00CF7750"/>
    <w:rsid w:val="00CF780B"/>
    <w:rsid w:val="00D03C1D"/>
    <w:rsid w:val="00D10482"/>
    <w:rsid w:val="00D10748"/>
    <w:rsid w:val="00D1225D"/>
    <w:rsid w:val="00D13331"/>
    <w:rsid w:val="00D140C1"/>
    <w:rsid w:val="00D15E21"/>
    <w:rsid w:val="00D1733B"/>
    <w:rsid w:val="00D227E8"/>
    <w:rsid w:val="00D245E6"/>
    <w:rsid w:val="00D26A1F"/>
    <w:rsid w:val="00D276E0"/>
    <w:rsid w:val="00D32B51"/>
    <w:rsid w:val="00D35B2E"/>
    <w:rsid w:val="00D44419"/>
    <w:rsid w:val="00D46575"/>
    <w:rsid w:val="00D471AA"/>
    <w:rsid w:val="00D50AD6"/>
    <w:rsid w:val="00D51DB7"/>
    <w:rsid w:val="00D53EF6"/>
    <w:rsid w:val="00D54CB8"/>
    <w:rsid w:val="00D61C2A"/>
    <w:rsid w:val="00D67274"/>
    <w:rsid w:val="00D720D3"/>
    <w:rsid w:val="00D74EE1"/>
    <w:rsid w:val="00D75910"/>
    <w:rsid w:val="00D7738A"/>
    <w:rsid w:val="00D836DB"/>
    <w:rsid w:val="00D84B48"/>
    <w:rsid w:val="00D86803"/>
    <w:rsid w:val="00D8784B"/>
    <w:rsid w:val="00D905FB"/>
    <w:rsid w:val="00D9327D"/>
    <w:rsid w:val="00DA04FA"/>
    <w:rsid w:val="00DA0C91"/>
    <w:rsid w:val="00DA114A"/>
    <w:rsid w:val="00DA71F6"/>
    <w:rsid w:val="00DB07E8"/>
    <w:rsid w:val="00DB381C"/>
    <w:rsid w:val="00DB7A3F"/>
    <w:rsid w:val="00DC0BB2"/>
    <w:rsid w:val="00DC39A7"/>
    <w:rsid w:val="00DC4485"/>
    <w:rsid w:val="00DC530C"/>
    <w:rsid w:val="00DC626D"/>
    <w:rsid w:val="00DC7F9C"/>
    <w:rsid w:val="00DD112F"/>
    <w:rsid w:val="00DD7B7E"/>
    <w:rsid w:val="00DE2E7B"/>
    <w:rsid w:val="00DE3109"/>
    <w:rsid w:val="00DF42FE"/>
    <w:rsid w:val="00E0113F"/>
    <w:rsid w:val="00E0219E"/>
    <w:rsid w:val="00E036BA"/>
    <w:rsid w:val="00E04EE7"/>
    <w:rsid w:val="00E05180"/>
    <w:rsid w:val="00E052BD"/>
    <w:rsid w:val="00E05343"/>
    <w:rsid w:val="00E10169"/>
    <w:rsid w:val="00E10175"/>
    <w:rsid w:val="00E108CE"/>
    <w:rsid w:val="00E15EDE"/>
    <w:rsid w:val="00E216D1"/>
    <w:rsid w:val="00E26183"/>
    <w:rsid w:val="00E3490C"/>
    <w:rsid w:val="00E412F7"/>
    <w:rsid w:val="00E433E7"/>
    <w:rsid w:val="00E51BA3"/>
    <w:rsid w:val="00E53315"/>
    <w:rsid w:val="00E55ABB"/>
    <w:rsid w:val="00E612EE"/>
    <w:rsid w:val="00E63472"/>
    <w:rsid w:val="00E67E34"/>
    <w:rsid w:val="00E7276D"/>
    <w:rsid w:val="00E743C8"/>
    <w:rsid w:val="00E74C8B"/>
    <w:rsid w:val="00E75C3A"/>
    <w:rsid w:val="00E870EA"/>
    <w:rsid w:val="00E87A28"/>
    <w:rsid w:val="00E95314"/>
    <w:rsid w:val="00E96A52"/>
    <w:rsid w:val="00EA0479"/>
    <w:rsid w:val="00EB0BED"/>
    <w:rsid w:val="00EB456B"/>
    <w:rsid w:val="00EB5C2F"/>
    <w:rsid w:val="00EB6755"/>
    <w:rsid w:val="00EC146F"/>
    <w:rsid w:val="00EC2573"/>
    <w:rsid w:val="00EC2D47"/>
    <w:rsid w:val="00EC3BF1"/>
    <w:rsid w:val="00ED743E"/>
    <w:rsid w:val="00EE200D"/>
    <w:rsid w:val="00EE3436"/>
    <w:rsid w:val="00EE4886"/>
    <w:rsid w:val="00EE4B68"/>
    <w:rsid w:val="00EF341F"/>
    <w:rsid w:val="00F00569"/>
    <w:rsid w:val="00F00E07"/>
    <w:rsid w:val="00F02750"/>
    <w:rsid w:val="00F04CB3"/>
    <w:rsid w:val="00F119CD"/>
    <w:rsid w:val="00F15466"/>
    <w:rsid w:val="00F16E24"/>
    <w:rsid w:val="00F32082"/>
    <w:rsid w:val="00F428E8"/>
    <w:rsid w:val="00F47BBD"/>
    <w:rsid w:val="00F505C1"/>
    <w:rsid w:val="00F50BFE"/>
    <w:rsid w:val="00F54DE9"/>
    <w:rsid w:val="00F6095E"/>
    <w:rsid w:val="00F63789"/>
    <w:rsid w:val="00F71EEC"/>
    <w:rsid w:val="00F73C4E"/>
    <w:rsid w:val="00F75CD7"/>
    <w:rsid w:val="00F8193A"/>
    <w:rsid w:val="00F874CF"/>
    <w:rsid w:val="00F92F17"/>
    <w:rsid w:val="00F97DB2"/>
    <w:rsid w:val="00FA06EB"/>
    <w:rsid w:val="00FA14B3"/>
    <w:rsid w:val="00FA1C11"/>
    <w:rsid w:val="00FA434F"/>
    <w:rsid w:val="00FA7749"/>
    <w:rsid w:val="00FB039E"/>
    <w:rsid w:val="00FB24A8"/>
    <w:rsid w:val="00FB2F29"/>
    <w:rsid w:val="00FB3731"/>
    <w:rsid w:val="00FB3D1A"/>
    <w:rsid w:val="00FB4920"/>
    <w:rsid w:val="00FB5F3F"/>
    <w:rsid w:val="00FB76D3"/>
    <w:rsid w:val="00FC0D8C"/>
    <w:rsid w:val="00FC46EE"/>
    <w:rsid w:val="00FC4D7D"/>
    <w:rsid w:val="00FC7051"/>
    <w:rsid w:val="00FD626E"/>
    <w:rsid w:val="00FE1C62"/>
    <w:rsid w:val="00FE4527"/>
    <w:rsid w:val="00FE5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3590"/>
    <w:rPr>
      <w:sz w:val="24"/>
      <w:szCs w:val="24"/>
    </w:rPr>
  </w:style>
  <w:style w:type="paragraph" w:styleId="1">
    <w:name w:val="heading 1"/>
    <w:basedOn w:val="a"/>
    <w:next w:val="a"/>
    <w:link w:val="10"/>
    <w:qFormat/>
    <w:rsid w:val="00473590"/>
    <w:pPr>
      <w:keepNext/>
      <w:jc w:val="center"/>
      <w:outlineLvl w:val="0"/>
    </w:pPr>
    <w:rPr>
      <w:szCs w:val="20"/>
      <w:lang/>
    </w:rPr>
  </w:style>
  <w:style w:type="paragraph" w:styleId="2">
    <w:name w:val="heading 2"/>
    <w:basedOn w:val="a"/>
    <w:next w:val="a"/>
    <w:link w:val="20"/>
    <w:qFormat/>
    <w:rsid w:val="00473590"/>
    <w:pPr>
      <w:keepNext/>
      <w:spacing w:before="240" w:after="60"/>
      <w:outlineLvl w:val="1"/>
    </w:pPr>
    <w:rPr>
      <w:rFonts w:ascii="Arial" w:hAnsi="Arial"/>
      <w:b/>
      <w:bCs/>
      <w:i/>
      <w:iCs/>
      <w:sz w:val="28"/>
      <w:szCs w:val="28"/>
      <w:lang/>
    </w:rPr>
  </w:style>
  <w:style w:type="paragraph" w:styleId="3">
    <w:name w:val="heading 3"/>
    <w:basedOn w:val="a"/>
    <w:next w:val="a"/>
    <w:link w:val="30"/>
    <w:uiPriority w:val="9"/>
    <w:qFormat/>
    <w:rsid w:val="00C96EC5"/>
    <w:pPr>
      <w:keepNext/>
      <w:spacing w:before="240" w:after="60"/>
      <w:outlineLvl w:val="2"/>
    </w:pPr>
    <w:rPr>
      <w:rFonts w:ascii="Cambria" w:hAnsi="Cambria"/>
      <w:b/>
      <w:bCs/>
      <w:sz w:val="26"/>
      <w:szCs w:val="26"/>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2783A"/>
    <w:rPr>
      <w:sz w:val="24"/>
    </w:rPr>
  </w:style>
  <w:style w:type="character" w:customStyle="1" w:styleId="20">
    <w:name w:val="Заголовок 2 Знак"/>
    <w:link w:val="2"/>
    <w:rsid w:val="00454618"/>
    <w:rPr>
      <w:rFonts w:ascii="Arial" w:hAnsi="Arial" w:cs="Arial"/>
      <w:b/>
      <w:bCs/>
      <w:i/>
      <w:iCs/>
      <w:sz w:val="28"/>
      <w:szCs w:val="28"/>
    </w:rPr>
  </w:style>
  <w:style w:type="character" w:customStyle="1" w:styleId="30">
    <w:name w:val="Заголовок 3 Знак"/>
    <w:link w:val="3"/>
    <w:uiPriority w:val="9"/>
    <w:rsid w:val="00C96EC5"/>
    <w:rPr>
      <w:rFonts w:ascii="Cambria" w:eastAsia="Times New Roman" w:hAnsi="Cambria" w:cs="Times New Roman"/>
      <w:b/>
      <w:bCs/>
      <w:sz w:val="26"/>
      <w:szCs w:val="26"/>
    </w:rPr>
  </w:style>
  <w:style w:type="paragraph" w:styleId="a3">
    <w:name w:val="Balloon Text"/>
    <w:basedOn w:val="a"/>
    <w:link w:val="a4"/>
    <w:rsid w:val="00473590"/>
    <w:rPr>
      <w:rFonts w:ascii="Tahoma" w:hAnsi="Tahoma"/>
      <w:sz w:val="16"/>
      <w:szCs w:val="16"/>
      <w:lang/>
    </w:rPr>
  </w:style>
  <w:style w:type="character" w:customStyle="1" w:styleId="a4">
    <w:name w:val="Текст выноски Знак"/>
    <w:link w:val="a3"/>
    <w:rsid w:val="00454618"/>
    <w:rPr>
      <w:rFonts w:ascii="Tahoma" w:hAnsi="Tahoma" w:cs="Tahoma"/>
      <w:sz w:val="16"/>
      <w:szCs w:val="16"/>
    </w:rPr>
  </w:style>
  <w:style w:type="table" w:styleId="a5">
    <w:name w:val="Table Grid"/>
    <w:basedOn w:val="a1"/>
    <w:uiPriority w:val="59"/>
    <w:rsid w:val="004735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473590"/>
    <w:pPr>
      <w:tabs>
        <w:tab w:val="center" w:pos="4677"/>
        <w:tab w:val="right" w:pos="9355"/>
      </w:tabs>
    </w:pPr>
    <w:rPr>
      <w:lang/>
    </w:rPr>
  </w:style>
  <w:style w:type="character" w:customStyle="1" w:styleId="a7">
    <w:name w:val="Нижний колонтитул Знак"/>
    <w:link w:val="a6"/>
    <w:uiPriority w:val="99"/>
    <w:rsid w:val="00A2783A"/>
    <w:rPr>
      <w:sz w:val="24"/>
      <w:szCs w:val="24"/>
    </w:rPr>
  </w:style>
  <w:style w:type="character" w:styleId="a8">
    <w:name w:val="page number"/>
    <w:basedOn w:val="a0"/>
    <w:rsid w:val="00473590"/>
  </w:style>
  <w:style w:type="paragraph" w:styleId="a9">
    <w:name w:val="Body Text"/>
    <w:basedOn w:val="a"/>
    <w:link w:val="aa"/>
    <w:rsid w:val="00473590"/>
    <w:pPr>
      <w:jc w:val="center"/>
    </w:pPr>
    <w:rPr>
      <w:b/>
      <w:bCs/>
      <w:sz w:val="28"/>
      <w:lang/>
    </w:rPr>
  </w:style>
  <w:style w:type="character" w:customStyle="1" w:styleId="aa">
    <w:name w:val="Основной текст Знак"/>
    <w:link w:val="a9"/>
    <w:rsid w:val="00A2783A"/>
    <w:rPr>
      <w:b/>
      <w:bCs/>
      <w:sz w:val="28"/>
      <w:szCs w:val="24"/>
    </w:rPr>
  </w:style>
  <w:style w:type="paragraph" w:styleId="ab">
    <w:name w:val="Body Text Indent"/>
    <w:basedOn w:val="a"/>
    <w:link w:val="ac"/>
    <w:rsid w:val="00473590"/>
    <w:pPr>
      <w:spacing w:after="120"/>
      <w:ind w:left="283"/>
    </w:pPr>
    <w:rPr>
      <w:lang/>
    </w:rPr>
  </w:style>
  <w:style w:type="character" w:customStyle="1" w:styleId="ac">
    <w:name w:val="Основной текст с отступом Знак"/>
    <w:link w:val="ab"/>
    <w:rsid w:val="003D7CF3"/>
    <w:rPr>
      <w:sz w:val="24"/>
      <w:szCs w:val="24"/>
    </w:rPr>
  </w:style>
  <w:style w:type="paragraph" w:styleId="ad">
    <w:name w:val="List Paragraph"/>
    <w:basedOn w:val="a"/>
    <w:link w:val="ae"/>
    <w:uiPriority w:val="34"/>
    <w:qFormat/>
    <w:rsid w:val="00470851"/>
    <w:pPr>
      <w:ind w:left="720"/>
      <w:contextualSpacing/>
    </w:pPr>
    <w:rPr>
      <w:lang/>
    </w:rPr>
  </w:style>
  <w:style w:type="character" w:customStyle="1" w:styleId="ae">
    <w:name w:val="Абзац списка Знак"/>
    <w:link w:val="ad"/>
    <w:uiPriority w:val="34"/>
    <w:locked/>
    <w:rsid w:val="004A2AA3"/>
    <w:rPr>
      <w:sz w:val="24"/>
      <w:szCs w:val="24"/>
    </w:rPr>
  </w:style>
  <w:style w:type="paragraph" w:styleId="af">
    <w:name w:val="header"/>
    <w:basedOn w:val="a"/>
    <w:link w:val="af0"/>
    <w:rsid w:val="000E2303"/>
    <w:pPr>
      <w:tabs>
        <w:tab w:val="center" w:pos="4677"/>
        <w:tab w:val="right" w:pos="9355"/>
      </w:tabs>
    </w:pPr>
    <w:rPr>
      <w:lang/>
    </w:rPr>
  </w:style>
  <w:style w:type="character" w:customStyle="1" w:styleId="af0">
    <w:name w:val="Верхний колонтитул Знак"/>
    <w:link w:val="af"/>
    <w:rsid w:val="000E2303"/>
    <w:rPr>
      <w:sz w:val="24"/>
      <w:szCs w:val="24"/>
    </w:rPr>
  </w:style>
  <w:style w:type="paragraph" w:customStyle="1" w:styleId="western">
    <w:name w:val="western"/>
    <w:basedOn w:val="a"/>
    <w:rsid w:val="002F46B4"/>
    <w:pPr>
      <w:spacing w:before="100" w:beforeAutospacing="1" w:after="100" w:afterAutospacing="1"/>
    </w:pPr>
    <w:rPr>
      <w:sz w:val="28"/>
      <w:szCs w:val="28"/>
    </w:rPr>
  </w:style>
  <w:style w:type="paragraph" w:customStyle="1" w:styleId="Default">
    <w:name w:val="Default"/>
    <w:rsid w:val="00EB5C2F"/>
    <w:pPr>
      <w:autoSpaceDE w:val="0"/>
      <w:autoSpaceDN w:val="0"/>
      <w:adjustRightInd w:val="0"/>
    </w:pPr>
    <w:rPr>
      <w:color w:val="000000"/>
      <w:sz w:val="24"/>
      <w:szCs w:val="24"/>
    </w:rPr>
  </w:style>
  <w:style w:type="paragraph" w:styleId="af1">
    <w:name w:val="No Spacing"/>
    <w:link w:val="af2"/>
    <w:uiPriority w:val="1"/>
    <w:qFormat/>
    <w:rsid w:val="00520557"/>
    <w:rPr>
      <w:rFonts w:ascii="Calibri" w:eastAsia="Calibri" w:hAnsi="Calibri"/>
      <w:sz w:val="22"/>
      <w:szCs w:val="22"/>
      <w:lang w:eastAsia="en-US"/>
    </w:rPr>
  </w:style>
  <w:style w:type="character" w:customStyle="1" w:styleId="af2">
    <w:name w:val="Без интервала Знак"/>
    <w:link w:val="af1"/>
    <w:uiPriority w:val="1"/>
    <w:locked/>
    <w:rsid w:val="00C96EC5"/>
    <w:rPr>
      <w:rFonts w:ascii="Calibri" w:eastAsia="Calibri" w:hAnsi="Calibri"/>
      <w:sz w:val="22"/>
      <w:szCs w:val="22"/>
      <w:lang w:eastAsia="en-US" w:bidi="ar-SA"/>
    </w:rPr>
  </w:style>
  <w:style w:type="paragraph" w:styleId="af3">
    <w:name w:val="Normal (Web)"/>
    <w:basedOn w:val="a"/>
    <w:rsid w:val="003810B8"/>
    <w:pPr>
      <w:spacing w:before="100" w:beforeAutospacing="1" w:after="100" w:afterAutospacing="1"/>
    </w:pPr>
  </w:style>
  <w:style w:type="table" w:styleId="-1">
    <w:name w:val="Table Web 1"/>
    <w:basedOn w:val="a1"/>
    <w:rsid w:val="002E727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1">
    <w:name w:val="Table Subtle 1"/>
    <w:basedOn w:val="a1"/>
    <w:rsid w:val="0047795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
    <w:name w:val="Table Columns 5"/>
    <w:basedOn w:val="a1"/>
    <w:rsid w:val="0047795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
    <w:name w:val="Table List 3"/>
    <w:basedOn w:val="a1"/>
    <w:rsid w:val="0047795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
    <w:name w:val="Light Grid Accent 2"/>
    <w:basedOn w:val="a1"/>
    <w:uiPriority w:val="62"/>
    <w:rsid w:val="0047795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2">
    <w:name w:val="Без интервала1"/>
    <w:rsid w:val="003F3A20"/>
    <w:rPr>
      <w:rFonts w:ascii="Calibri" w:hAnsi="Calibri"/>
      <w:sz w:val="22"/>
      <w:szCs w:val="22"/>
      <w:lang w:eastAsia="en-US"/>
    </w:rPr>
  </w:style>
  <w:style w:type="character" w:customStyle="1" w:styleId="articleseparator">
    <w:name w:val="article_separator"/>
    <w:basedOn w:val="a0"/>
    <w:rsid w:val="00AF4B5F"/>
  </w:style>
  <w:style w:type="character" w:customStyle="1" w:styleId="apple-converted-space">
    <w:name w:val="apple-converted-space"/>
    <w:basedOn w:val="a0"/>
    <w:rsid w:val="00AF4B5F"/>
  </w:style>
  <w:style w:type="character" w:styleId="af4">
    <w:name w:val="Strong"/>
    <w:uiPriority w:val="22"/>
    <w:qFormat/>
    <w:rsid w:val="00996346"/>
    <w:rPr>
      <w:b/>
      <w:bCs/>
    </w:rPr>
  </w:style>
  <w:style w:type="character" w:customStyle="1" w:styleId="blk">
    <w:name w:val="blk"/>
    <w:rsid w:val="005B13D9"/>
  </w:style>
  <w:style w:type="character" w:styleId="af5">
    <w:name w:val="Hyperlink"/>
    <w:uiPriority w:val="99"/>
    <w:unhideWhenUsed/>
    <w:rsid w:val="003D7CF3"/>
    <w:rPr>
      <w:color w:val="0000FF"/>
      <w:u w:val="single"/>
    </w:rPr>
  </w:style>
  <w:style w:type="character" w:customStyle="1" w:styleId="header-user-name">
    <w:name w:val="header-user-name"/>
    <w:basedOn w:val="a0"/>
    <w:rsid w:val="003D7CF3"/>
  </w:style>
  <w:style w:type="paragraph" w:customStyle="1" w:styleId="ConsNormal">
    <w:name w:val="ConsNormal"/>
    <w:rsid w:val="00864D50"/>
    <w:pPr>
      <w:widowControl w:val="0"/>
      <w:autoSpaceDE w:val="0"/>
      <w:autoSpaceDN w:val="0"/>
      <w:adjustRightInd w:val="0"/>
      <w:ind w:right="19772" w:firstLine="720"/>
    </w:pPr>
    <w:rPr>
      <w:rFonts w:ascii="Arial" w:hAnsi="Arial" w:cs="Arial"/>
    </w:rPr>
  </w:style>
  <w:style w:type="paragraph" w:customStyle="1" w:styleId="ConsPlusNormal">
    <w:name w:val="ConsPlusNormal"/>
    <w:rsid w:val="00280A37"/>
    <w:pPr>
      <w:autoSpaceDE w:val="0"/>
      <w:autoSpaceDN w:val="0"/>
      <w:adjustRightInd w:val="0"/>
      <w:ind w:firstLine="720"/>
    </w:pPr>
    <w:rPr>
      <w:rFonts w:ascii="Arial" w:hAnsi="Arial" w:cs="Arial"/>
    </w:rPr>
  </w:style>
  <w:style w:type="character" w:customStyle="1" w:styleId="Absatz-Standardschriftart">
    <w:name w:val="Absatz-Standardschriftart"/>
    <w:rsid w:val="00454618"/>
  </w:style>
  <w:style w:type="character" w:customStyle="1" w:styleId="13">
    <w:name w:val="Основной шрифт абзаца1"/>
    <w:rsid w:val="00454618"/>
  </w:style>
  <w:style w:type="paragraph" w:customStyle="1" w:styleId="af6">
    <w:name w:val="Заголовок"/>
    <w:basedOn w:val="a"/>
    <w:next w:val="a9"/>
    <w:rsid w:val="00454618"/>
    <w:pPr>
      <w:keepNext/>
      <w:suppressAutoHyphens/>
      <w:spacing w:before="240" w:after="120"/>
    </w:pPr>
    <w:rPr>
      <w:rFonts w:ascii="Arial" w:eastAsia="MS Mincho" w:hAnsi="Arial" w:cs="Tahoma"/>
      <w:sz w:val="28"/>
      <w:szCs w:val="28"/>
      <w:lang w:eastAsia="ar-SA"/>
    </w:rPr>
  </w:style>
  <w:style w:type="paragraph" w:styleId="af7">
    <w:name w:val="List"/>
    <w:basedOn w:val="a9"/>
    <w:rsid w:val="00454618"/>
    <w:pPr>
      <w:suppressAutoHyphens/>
      <w:spacing w:after="120"/>
      <w:jc w:val="left"/>
    </w:pPr>
    <w:rPr>
      <w:rFonts w:cs="Tahoma"/>
      <w:b w:val="0"/>
      <w:bCs w:val="0"/>
      <w:sz w:val="26"/>
      <w:szCs w:val="26"/>
      <w:lang w:val="ru-RU" w:eastAsia="ar-SA"/>
    </w:rPr>
  </w:style>
  <w:style w:type="paragraph" w:customStyle="1" w:styleId="14">
    <w:name w:val="Название1"/>
    <w:basedOn w:val="a"/>
    <w:rsid w:val="00454618"/>
    <w:pPr>
      <w:suppressLineNumbers/>
      <w:suppressAutoHyphens/>
      <w:spacing w:before="120" w:after="120"/>
    </w:pPr>
    <w:rPr>
      <w:rFonts w:cs="Tahoma"/>
      <w:i/>
      <w:iCs/>
      <w:lang w:eastAsia="ar-SA"/>
    </w:rPr>
  </w:style>
  <w:style w:type="paragraph" w:customStyle="1" w:styleId="15">
    <w:name w:val="Указатель1"/>
    <w:basedOn w:val="a"/>
    <w:rsid w:val="00454618"/>
    <w:pPr>
      <w:suppressLineNumbers/>
      <w:suppressAutoHyphens/>
    </w:pPr>
    <w:rPr>
      <w:rFonts w:cs="Tahoma"/>
      <w:sz w:val="26"/>
      <w:szCs w:val="26"/>
      <w:lang w:eastAsia="ar-SA"/>
    </w:rPr>
  </w:style>
  <w:style w:type="paragraph" w:customStyle="1" w:styleId="af8">
    <w:name w:val="Содержимое таблицы"/>
    <w:basedOn w:val="a"/>
    <w:rsid w:val="00454618"/>
    <w:pPr>
      <w:suppressLineNumbers/>
      <w:suppressAutoHyphens/>
    </w:pPr>
    <w:rPr>
      <w:sz w:val="26"/>
      <w:szCs w:val="26"/>
      <w:lang w:eastAsia="ar-SA"/>
    </w:rPr>
  </w:style>
  <w:style w:type="paragraph" w:customStyle="1" w:styleId="af9">
    <w:name w:val="Заголовок таблицы"/>
    <w:basedOn w:val="af8"/>
    <w:rsid w:val="00454618"/>
    <w:pPr>
      <w:jc w:val="center"/>
    </w:pPr>
    <w:rPr>
      <w:b/>
      <w:bCs/>
      <w:i/>
      <w:iCs/>
    </w:rPr>
  </w:style>
  <w:style w:type="paragraph" w:customStyle="1" w:styleId="afa">
    <w:name w:val="Текстовый блок"/>
    <w:rsid w:val="00454618"/>
    <w:rPr>
      <w:rFonts w:ascii="Helvetica" w:eastAsia="ヒラギノ角ゴ Pro W3" w:hAnsi="Helvetica"/>
      <w:color w:val="000000"/>
      <w:sz w:val="24"/>
    </w:rPr>
  </w:style>
  <w:style w:type="paragraph" w:styleId="21">
    <w:name w:val="Body Text 2"/>
    <w:basedOn w:val="a"/>
    <w:link w:val="22"/>
    <w:rsid w:val="00454618"/>
    <w:pPr>
      <w:jc w:val="both"/>
    </w:pPr>
    <w:rPr>
      <w:sz w:val="28"/>
      <w:szCs w:val="20"/>
      <w:lang/>
    </w:rPr>
  </w:style>
  <w:style w:type="character" w:customStyle="1" w:styleId="22">
    <w:name w:val="Основной текст 2 Знак"/>
    <w:link w:val="21"/>
    <w:rsid w:val="00454618"/>
    <w:rPr>
      <w:sz w:val="28"/>
    </w:rPr>
  </w:style>
  <w:style w:type="paragraph" w:customStyle="1" w:styleId="afb">
    <w:name w:val="Внутренний адрес"/>
    <w:basedOn w:val="a"/>
    <w:rsid w:val="00454618"/>
    <w:pPr>
      <w:suppressAutoHyphens/>
      <w:ind w:left="835" w:right="-360"/>
    </w:pPr>
    <w:rPr>
      <w:sz w:val="20"/>
      <w:szCs w:val="20"/>
      <w:lang w:eastAsia="ar-SA"/>
    </w:rPr>
  </w:style>
  <w:style w:type="paragraph" w:customStyle="1" w:styleId="Body">
    <w:name w:val="Body"/>
    <w:rsid w:val="00454618"/>
    <w:rPr>
      <w:rFonts w:ascii="Helvetica" w:eastAsia="ヒラギノ角ゴ Pro W3" w:hAnsi="Helvetica"/>
      <w:color w:val="000000"/>
      <w:sz w:val="24"/>
      <w:lang w:eastAsia="en-US"/>
    </w:rPr>
  </w:style>
  <w:style w:type="paragraph" w:styleId="afc">
    <w:name w:val="Title"/>
    <w:basedOn w:val="a"/>
    <w:link w:val="afd"/>
    <w:qFormat/>
    <w:rsid w:val="00454618"/>
    <w:pPr>
      <w:jc w:val="center"/>
    </w:pPr>
    <w:rPr>
      <w:b/>
      <w:bCs/>
      <w:sz w:val="32"/>
      <w:lang/>
    </w:rPr>
  </w:style>
  <w:style w:type="character" w:customStyle="1" w:styleId="afd">
    <w:name w:val="Название Знак"/>
    <w:link w:val="afc"/>
    <w:rsid w:val="00454618"/>
    <w:rPr>
      <w:b/>
      <w:bCs/>
      <w:sz w:val="32"/>
      <w:szCs w:val="24"/>
    </w:rPr>
  </w:style>
  <w:style w:type="paragraph" w:customStyle="1" w:styleId="newsbody">
    <w:name w:val="newsbody"/>
    <w:basedOn w:val="a"/>
    <w:rsid w:val="00454618"/>
    <w:pPr>
      <w:spacing w:before="100" w:beforeAutospacing="1" w:after="100" w:afterAutospacing="1"/>
    </w:pPr>
  </w:style>
  <w:style w:type="character" w:styleId="afe">
    <w:name w:val="Emphasis"/>
    <w:qFormat/>
    <w:rsid w:val="00454618"/>
    <w:rPr>
      <w:i/>
      <w:iCs/>
    </w:rPr>
  </w:style>
  <w:style w:type="paragraph" w:customStyle="1" w:styleId="msolistparagraph0">
    <w:name w:val="msolistparagraph"/>
    <w:basedOn w:val="a"/>
    <w:qFormat/>
    <w:rsid w:val="00454618"/>
    <w:pPr>
      <w:suppressAutoHyphens/>
      <w:overflowPunct w:val="0"/>
      <w:autoSpaceDE w:val="0"/>
      <w:ind w:left="720"/>
      <w:contextualSpacing/>
    </w:pPr>
    <w:rPr>
      <w:sz w:val="16"/>
      <w:szCs w:val="20"/>
      <w:lang w:eastAsia="ar-SA"/>
    </w:rPr>
  </w:style>
  <w:style w:type="paragraph" w:customStyle="1" w:styleId="aff">
    <w:name w:val="МОН основной"/>
    <w:basedOn w:val="a"/>
    <w:rsid w:val="00454618"/>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lmenu">
    <w:name w:val="lmenu"/>
    <w:basedOn w:val="a"/>
    <w:rsid w:val="00454618"/>
    <w:rPr>
      <w:rFonts w:ascii="Arial" w:hAnsi="Arial" w:cs="Arial"/>
      <w:b/>
      <w:bCs/>
      <w:color w:val="003366"/>
      <w:sz w:val="28"/>
      <w:szCs w:val="28"/>
    </w:rPr>
  </w:style>
  <w:style w:type="paragraph" w:customStyle="1" w:styleId="oftext">
    <w:name w:val="of_text"/>
    <w:basedOn w:val="a"/>
    <w:rsid w:val="00454618"/>
    <w:pPr>
      <w:spacing w:before="57" w:line="336" w:lineRule="auto"/>
      <w:ind w:firstLine="567"/>
      <w:jc w:val="both"/>
    </w:pPr>
    <w:rPr>
      <w:rFonts w:ascii="Arial" w:hAnsi="Arial" w:cs="Arial"/>
      <w:color w:val="333333"/>
      <w:sz w:val="26"/>
      <w:szCs w:val="26"/>
    </w:rPr>
  </w:style>
  <w:style w:type="paragraph" w:customStyle="1" w:styleId="bigtext">
    <w:name w:val="big_text"/>
    <w:basedOn w:val="a"/>
    <w:rsid w:val="00454618"/>
    <w:pPr>
      <w:spacing w:before="57"/>
    </w:pPr>
    <w:rPr>
      <w:rFonts w:ascii="Arial" w:hAnsi="Arial" w:cs="Arial"/>
      <w:color w:val="333333"/>
      <w:sz w:val="28"/>
      <w:szCs w:val="28"/>
    </w:rPr>
  </w:style>
  <w:style w:type="paragraph" w:customStyle="1" w:styleId="16">
    <w:name w:val="заголовок 1"/>
    <w:basedOn w:val="a"/>
    <w:next w:val="a"/>
    <w:rsid w:val="00454618"/>
    <w:pPr>
      <w:keepNext/>
      <w:autoSpaceDE w:val="0"/>
      <w:autoSpaceDN w:val="0"/>
    </w:pPr>
    <w:rPr>
      <w:b/>
      <w:bCs/>
      <w:sz w:val="20"/>
      <w:szCs w:val="20"/>
    </w:rPr>
  </w:style>
  <w:style w:type="character" w:styleId="aff0">
    <w:name w:val="FollowedHyperlink"/>
    <w:rsid w:val="00454618"/>
    <w:rPr>
      <w:color w:val="800080"/>
      <w:u w:val="single"/>
    </w:rPr>
  </w:style>
  <w:style w:type="character" w:styleId="aff1">
    <w:name w:val="annotation reference"/>
    <w:rsid w:val="00454618"/>
    <w:rPr>
      <w:sz w:val="16"/>
      <w:szCs w:val="16"/>
    </w:rPr>
  </w:style>
  <w:style w:type="paragraph" w:styleId="aff2">
    <w:name w:val="annotation text"/>
    <w:basedOn w:val="a"/>
    <w:link w:val="aff3"/>
    <w:rsid w:val="00454618"/>
    <w:rPr>
      <w:sz w:val="20"/>
      <w:szCs w:val="20"/>
    </w:rPr>
  </w:style>
  <w:style w:type="character" w:customStyle="1" w:styleId="aff3">
    <w:name w:val="Текст примечания Знак"/>
    <w:basedOn w:val="a0"/>
    <w:link w:val="aff2"/>
    <w:rsid w:val="00454618"/>
  </w:style>
  <w:style w:type="paragraph" w:styleId="aff4">
    <w:name w:val="annotation subject"/>
    <w:basedOn w:val="aff2"/>
    <w:next w:val="aff2"/>
    <w:link w:val="aff5"/>
    <w:rsid w:val="00454618"/>
    <w:rPr>
      <w:b/>
      <w:bCs/>
      <w:lang/>
    </w:rPr>
  </w:style>
  <w:style w:type="character" w:customStyle="1" w:styleId="aff5">
    <w:name w:val="Тема примечания Знак"/>
    <w:link w:val="aff4"/>
    <w:rsid w:val="00454618"/>
    <w:rPr>
      <w:b/>
      <w:bCs/>
    </w:rPr>
  </w:style>
  <w:style w:type="paragraph" w:styleId="31">
    <w:name w:val="Body Text 3"/>
    <w:basedOn w:val="a"/>
    <w:link w:val="32"/>
    <w:rsid w:val="00454618"/>
    <w:pPr>
      <w:overflowPunct w:val="0"/>
      <w:autoSpaceDE w:val="0"/>
      <w:autoSpaceDN w:val="0"/>
      <w:adjustRightInd w:val="0"/>
      <w:ind w:right="5500"/>
      <w:jc w:val="center"/>
    </w:pPr>
    <w:rPr>
      <w:rFonts w:ascii="Arial" w:hAnsi="Arial"/>
      <w:b/>
      <w:bCs/>
      <w:sz w:val="26"/>
      <w:szCs w:val="26"/>
      <w:lang/>
    </w:rPr>
  </w:style>
  <w:style w:type="character" w:customStyle="1" w:styleId="32">
    <w:name w:val="Основной текст 3 Знак"/>
    <w:link w:val="31"/>
    <w:rsid w:val="00454618"/>
    <w:rPr>
      <w:rFonts w:ascii="Arial" w:hAnsi="Arial" w:cs="Arial"/>
      <w:b/>
      <w:bCs/>
      <w:sz w:val="26"/>
      <w:szCs w:val="26"/>
    </w:rPr>
  </w:style>
  <w:style w:type="paragraph" w:customStyle="1" w:styleId="ConsPlusTitle">
    <w:name w:val="ConsPlusTitle"/>
    <w:rsid w:val="00454618"/>
    <w:pPr>
      <w:widowControl w:val="0"/>
      <w:autoSpaceDE w:val="0"/>
      <w:autoSpaceDN w:val="0"/>
      <w:adjustRightInd w:val="0"/>
    </w:pPr>
    <w:rPr>
      <w:rFonts w:ascii="Arial" w:hAnsi="Arial" w:cs="Arial"/>
      <w:b/>
      <w:bCs/>
    </w:rPr>
  </w:style>
  <w:style w:type="paragraph" w:customStyle="1" w:styleId="ConsPlusNonformat">
    <w:name w:val="ConsPlusNonformat"/>
    <w:rsid w:val="00454618"/>
    <w:pPr>
      <w:widowControl w:val="0"/>
      <w:autoSpaceDE w:val="0"/>
      <w:autoSpaceDN w:val="0"/>
      <w:adjustRightInd w:val="0"/>
    </w:pPr>
    <w:rPr>
      <w:rFonts w:ascii="Courier New" w:hAnsi="Courier New" w:cs="Courier New"/>
    </w:rPr>
  </w:style>
  <w:style w:type="paragraph" w:customStyle="1" w:styleId="17">
    <w:name w:val="Обычный1"/>
    <w:rsid w:val="00454618"/>
    <w:pPr>
      <w:suppressAutoHyphens/>
    </w:pPr>
    <w:rPr>
      <w:rFonts w:eastAsia="ヒラギノ角ゴ Pro W3"/>
      <w:color w:val="000000"/>
      <w:sz w:val="24"/>
    </w:rPr>
  </w:style>
</w:styles>
</file>

<file path=word/webSettings.xml><?xml version="1.0" encoding="utf-8"?>
<w:webSettings xmlns:r="http://schemas.openxmlformats.org/officeDocument/2006/relationships" xmlns:w="http://schemas.openxmlformats.org/wordprocessingml/2006/main">
  <w:divs>
    <w:div w:id="42753975">
      <w:bodyDiv w:val="1"/>
      <w:marLeft w:val="0"/>
      <w:marRight w:val="0"/>
      <w:marTop w:val="0"/>
      <w:marBottom w:val="0"/>
      <w:divBdr>
        <w:top w:val="none" w:sz="0" w:space="0" w:color="auto"/>
        <w:left w:val="none" w:sz="0" w:space="0" w:color="auto"/>
        <w:bottom w:val="none" w:sz="0" w:space="0" w:color="auto"/>
        <w:right w:val="none" w:sz="0" w:space="0" w:color="auto"/>
      </w:divBdr>
    </w:div>
    <w:div w:id="206527052">
      <w:bodyDiv w:val="1"/>
      <w:marLeft w:val="0"/>
      <w:marRight w:val="0"/>
      <w:marTop w:val="0"/>
      <w:marBottom w:val="0"/>
      <w:divBdr>
        <w:top w:val="none" w:sz="0" w:space="0" w:color="auto"/>
        <w:left w:val="none" w:sz="0" w:space="0" w:color="auto"/>
        <w:bottom w:val="none" w:sz="0" w:space="0" w:color="auto"/>
        <w:right w:val="none" w:sz="0" w:space="0" w:color="auto"/>
      </w:divBdr>
      <w:divsChild>
        <w:div w:id="1353458663">
          <w:marLeft w:val="0"/>
          <w:marRight w:val="0"/>
          <w:marTop w:val="0"/>
          <w:marBottom w:val="0"/>
          <w:divBdr>
            <w:top w:val="none" w:sz="0" w:space="0" w:color="auto"/>
            <w:left w:val="none" w:sz="0" w:space="0" w:color="auto"/>
            <w:bottom w:val="none" w:sz="0" w:space="0" w:color="auto"/>
            <w:right w:val="none" w:sz="0" w:space="0" w:color="auto"/>
          </w:divBdr>
        </w:div>
        <w:div w:id="1476987955">
          <w:marLeft w:val="0"/>
          <w:marRight w:val="0"/>
          <w:marTop w:val="0"/>
          <w:marBottom w:val="0"/>
          <w:divBdr>
            <w:top w:val="none" w:sz="0" w:space="0" w:color="auto"/>
            <w:left w:val="none" w:sz="0" w:space="0" w:color="auto"/>
            <w:bottom w:val="none" w:sz="0" w:space="0" w:color="auto"/>
            <w:right w:val="none" w:sz="0" w:space="0" w:color="auto"/>
          </w:divBdr>
        </w:div>
      </w:divsChild>
    </w:div>
    <w:div w:id="325594880">
      <w:bodyDiv w:val="1"/>
      <w:marLeft w:val="0"/>
      <w:marRight w:val="0"/>
      <w:marTop w:val="0"/>
      <w:marBottom w:val="0"/>
      <w:divBdr>
        <w:top w:val="none" w:sz="0" w:space="0" w:color="auto"/>
        <w:left w:val="none" w:sz="0" w:space="0" w:color="auto"/>
        <w:bottom w:val="none" w:sz="0" w:space="0" w:color="auto"/>
        <w:right w:val="none" w:sz="0" w:space="0" w:color="auto"/>
      </w:divBdr>
    </w:div>
    <w:div w:id="411702793">
      <w:bodyDiv w:val="1"/>
      <w:marLeft w:val="0"/>
      <w:marRight w:val="0"/>
      <w:marTop w:val="0"/>
      <w:marBottom w:val="0"/>
      <w:divBdr>
        <w:top w:val="none" w:sz="0" w:space="0" w:color="auto"/>
        <w:left w:val="none" w:sz="0" w:space="0" w:color="auto"/>
        <w:bottom w:val="none" w:sz="0" w:space="0" w:color="auto"/>
        <w:right w:val="none" w:sz="0" w:space="0" w:color="auto"/>
      </w:divBdr>
    </w:div>
    <w:div w:id="686905303">
      <w:bodyDiv w:val="1"/>
      <w:marLeft w:val="0"/>
      <w:marRight w:val="0"/>
      <w:marTop w:val="0"/>
      <w:marBottom w:val="0"/>
      <w:divBdr>
        <w:top w:val="none" w:sz="0" w:space="0" w:color="auto"/>
        <w:left w:val="none" w:sz="0" w:space="0" w:color="auto"/>
        <w:bottom w:val="none" w:sz="0" w:space="0" w:color="auto"/>
        <w:right w:val="none" w:sz="0" w:space="0" w:color="auto"/>
      </w:divBdr>
      <w:divsChild>
        <w:div w:id="376397840">
          <w:marLeft w:val="0"/>
          <w:marRight w:val="0"/>
          <w:marTop w:val="0"/>
          <w:marBottom w:val="0"/>
          <w:divBdr>
            <w:top w:val="none" w:sz="0" w:space="0" w:color="auto"/>
            <w:left w:val="none" w:sz="0" w:space="0" w:color="auto"/>
            <w:bottom w:val="none" w:sz="0" w:space="0" w:color="auto"/>
            <w:right w:val="none" w:sz="0" w:space="0" w:color="auto"/>
          </w:divBdr>
        </w:div>
        <w:div w:id="2069069133">
          <w:marLeft w:val="0"/>
          <w:marRight w:val="0"/>
          <w:marTop w:val="0"/>
          <w:marBottom w:val="0"/>
          <w:divBdr>
            <w:top w:val="none" w:sz="0" w:space="0" w:color="auto"/>
            <w:left w:val="none" w:sz="0" w:space="0" w:color="auto"/>
            <w:bottom w:val="none" w:sz="0" w:space="0" w:color="auto"/>
            <w:right w:val="none" w:sz="0" w:space="0" w:color="auto"/>
          </w:divBdr>
        </w:div>
      </w:divsChild>
    </w:div>
    <w:div w:id="703209172">
      <w:bodyDiv w:val="1"/>
      <w:marLeft w:val="0"/>
      <w:marRight w:val="0"/>
      <w:marTop w:val="0"/>
      <w:marBottom w:val="0"/>
      <w:divBdr>
        <w:top w:val="none" w:sz="0" w:space="0" w:color="auto"/>
        <w:left w:val="none" w:sz="0" w:space="0" w:color="auto"/>
        <w:bottom w:val="none" w:sz="0" w:space="0" w:color="auto"/>
        <w:right w:val="none" w:sz="0" w:space="0" w:color="auto"/>
      </w:divBdr>
    </w:div>
    <w:div w:id="827012131">
      <w:bodyDiv w:val="1"/>
      <w:marLeft w:val="0"/>
      <w:marRight w:val="0"/>
      <w:marTop w:val="0"/>
      <w:marBottom w:val="0"/>
      <w:divBdr>
        <w:top w:val="none" w:sz="0" w:space="0" w:color="auto"/>
        <w:left w:val="none" w:sz="0" w:space="0" w:color="auto"/>
        <w:bottom w:val="none" w:sz="0" w:space="0" w:color="auto"/>
        <w:right w:val="none" w:sz="0" w:space="0" w:color="auto"/>
      </w:divBdr>
    </w:div>
    <w:div w:id="1188370487">
      <w:bodyDiv w:val="1"/>
      <w:marLeft w:val="0"/>
      <w:marRight w:val="0"/>
      <w:marTop w:val="0"/>
      <w:marBottom w:val="0"/>
      <w:divBdr>
        <w:top w:val="none" w:sz="0" w:space="0" w:color="auto"/>
        <w:left w:val="none" w:sz="0" w:space="0" w:color="auto"/>
        <w:bottom w:val="none" w:sz="0" w:space="0" w:color="auto"/>
        <w:right w:val="none" w:sz="0" w:space="0" w:color="auto"/>
      </w:divBdr>
    </w:div>
    <w:div w:id="1635477984">
      <w:bodyDiv w:val="1"/>
      <w:marLeft w:val="0"/>
      <w:marRight w:val="0"/>
      <w:marTop w:val="0"/>
      <w:marBottom w:val="0"/>
      <w:divBdr>
        <w:top w:val="none" w:sz="0" w:space="0" w:color="auto"/>
        <w:left w:val="none" w:sz="0" w:space="0" w:color="auto"/>
        <w:bottom w:val="none" w:sz="0" w:space="0" w:color="auto"/>
        <w:right w:val="none" w:sz="0" w:space="0" w:color="auto"/>
      </w:divBdr>
    </w:div>
    <w:div w:id="1688746938">
      <w:bodyDiv w:val="1"/>
      <w:marLeft w:val="0"/>
      <w:marRight w:val="0"/>
      <w:marTop w:val="0"/>
      <w:marBottom w:val="0"/>
      <w:divBdr>
        <w:top w:val="none" w:sz="0" w:space="0" w:color="auto"/>
        <w:left w:val="none" w:sz="0" w:space="0" w:color="auto"/>
        <w:bottom w:val="none" w:sz="0" w:space="0" w:color="auto"/>
        <w:right w:val="none" w:sz="0" w:space="0" w:color="auto"/>
      </w:divBdr>
    </w:div>
    <w:div w:id="1696465724">
      <w:bodyDiv w:val="1"/>
      <w:marLeft w:val="0"/>
      <w:marRight w:val="0"/>
      <w:marTop w:val="0"/>
      <w:marBottom w:val="0"/>
      <w:divBdr>
        <w:top w:val="none" w:sz="0" w:space="0" w:color="auto"/>
        <w:left w:val="none" w:sz="0" w:space="0" w:color="auto"/>
        <w:bottom w:val="none" w:sz="0" w:space="0" w:color="auto"/>
        <w:right w:val="none" w:sz="0" w:space="0" w:color="auto"/>
      </w:divBdr>
    </w:div>
    <w:div w:id="19363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mnasia3.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og3adm@yandex.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hPercent val="52"/>
      <c:rotY val="0"/>
      <c:depthPercent val="50"/>
      <c:perspective val="30"/>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0000000000000018E-3"/>
          <c:y val="5.0000000000000018E-3"/>
          <c:w val="0.79962500000000025"/>
          <c:h val="0.98749999999999982"/>
        </c:manualLayout>
      </c:layout>
      <c:bar3DChart>
        <c:barDir val="col"/>
        <c:grouping val="clustered"/>
        <c:ser>
          <c:idx val="0"/>
          <c:order val="0"/>
          <c:tx>
            <c:strRef>
              <c:f>Sheet1!$A$2</c:f>
              <c:strCache>
                <c:ptCount val="1"/>
                <c:pt idx="0">
                  <c:v>высокий </c:v>
                </c:pt>
              </c:strCache>
            </c:strRef>
          </c:tx>
          <c:spPr>
            <a:solidFill>
              <a:srgbClr val="CC0066"/>
            </a:solidFill>
            <a:ln w="11968" cap="flat">
              <a:noFill/>
              <a:miter lim="400000"/>
            </a:ln>
            <a:effectLst/>
            <a:sp3d prstMaterial="matte"/>
          </c:spPr>
          <c:cat>
            <c:strRef>
              <c:f>Sheet1!$B$1:$D$1</c:f>
              <c:strCache>
                <c:ptCount val="3"/>
                <c:pt idx="0">
                  <c:v>2014-2015</c:v>
                </c:pt>
                <c:pt idx="1">
                  <c:v>2015-2016</c:v>
                </c:pt>
                <c:pt idx="2">
                  <c:v>2016-2017</c:v>
                </c:pt>
              </c:strCache>
            </c:strRef>
          </c:cat>
          <c:val>
            <c:numRef>
              <c:f>Sheet1!$B$2:$D$2</c:f>
              <c:numCache>
                <c:formatCode>General</c:formatCode>
                <c:ptCount val="3"/>
                <c:pt idx="0">
                  <c:v>39</c:v>
                </c:pt>
                <c:pt idx="1">
                  <c:v>37</c:v>
                </c:pt>
                <c:pt idx="2">
                  <c:v>39</c:v>
                </c:pt>
              </c:numCache>
            </c:numRef>
          </c:val>
        </c:ser>
        <c:ser>
          <c:idx val="1"/>
          <c:order val="1"/>
          <c:tx>
            <c:strRef>
              <c:f>Sheet1!$A$3</c:f>
              <c:strCache>
                <c:ptCount val="1"/>
                <c:pt idx="0">
                  <c:v>хороший</c:v>
                </c:pt>
              </c:strCache>
            </c:strRef>
          </c:tx>
          <c:spPr>
            <a:solidFill>
              <a:srgbClr val="FFC000"/>
            </a:solidFill>
            <a:ln w="11968" cap="flat">
              <a:noFill/>
              <a:miter lim="400000"/>
            </a:ln>
            <a:effectLst/>
            <a:sp3d prstMaterial="matte"/>
          </c:spPr>
          <c:cat>
            <c:strRef>
              <c:f>Sheet1!$B$1:$D$1</c:f>
              <c:strCache>
                <c:ptCount val="3"/>
                <c:pt idx="0">
                  <c:v>2014-2015</c:v>
                </c:pt>
                <c:pt idx="1">
                  <c:v>2015-2016</c:v>
                </c:pt>
                <c:pt idx="2">
                  <c:v>2016-2017</c:v>
                </c:pt>
              </c:strCache>
            </c:strRef>
          </c:cat>
          <c:val>
            <c:numRef>
              <c:f>Sheet1!$B$3:$D$3</c:f>
              <c:numCache>
                <c:formatCode>General</c:formatCode>
                <c:ptCount val="3"/>
                <c:pt idx="0">
                  <c:v>24</c:v>
                </c:pt>
                <c:pt idx="1">
                  <c:v>22</c:v>
                </c:pt>
                <c:pt idx="2">
                  <c:v>25</c:v>
                </c:pt>
              </c:numCache>
            </c:numRef>
          </c:val>
        </c:ser>
        <c:ser>
          <c:idx val="2"/>
          <c:order val="2"/>
          <c:tx>
            <c:strRef>
              <c:f>Sheet1!$A$4</c:f>
              <c:strCache>
                <c:ptCount val="1"/>
                <c:pt idx="0">
                  <c:v>средний</c:v>
                </c:pt>
              </c:strCache>
            </c:strRef>
          </c:tx>
          <c:spPr>
            <a:solidFill>
              <a:srgbClr val="92D050"/>
            </a:solidFill>
            <a:ln w="11968" cap="flat">
              <a:noFill/>
              <a:miter lim="400000"/>
            </a:ln>
            <a:effectLst/>
            <a:sp3d prstMaterial="matte"/>
          </c:spPr>
          <c:cat>
            <c:strRef>
              <c:f>Sheet1!$B$1:$D$1</c:f>
              <c:strCache>
                <c:ptCount val="3"/>
                <c:pt idx="0">
                  <c:v>2014-2015</c:v>
                </c:pt>
                <c:pt idx="1">
                  <c:v>2015-2016</c:v>
                </c:pt>
                <c:pt idx="2">
                  <c:v>2016-2017</c:v>
                </c:pt>
              </c:strCache>
            </c:strRef>
          </c:cat>
          <c:val>
            <c:numRef>
              <c:f>Sheet1!$B$4:$D$4</c:f>
              <c:numCache>
                <c:formatCode>General</c:formatCode>
                <c:ptCount val="3"/>
                <c:pt idx="0">
                  <c:v>14</c:v>
                </c:pt>
                <c:pt idx="1">
                  <c:v>19</c:v>
                </c:pt>
                <c:pt idx="2">
                  <c:v>12</c:v>
                </c:pt>
              </c:numCache>
            </c:numRef>
          </c:val>
        </c:ser>
        <c:ser>
          <c:idx val="3"/>
          <c:order val="3"/>
          <c:tx>
            <c:strRef>
              <c:f>Sheet1!$A$5</c:f>
              <c:strCache>
                <c:ptCount val="1"/>
                <c:pt idx="0">
                  <c:v>низкий</c:v>
                </c:pt>
              </c:strCache>
            </c:strRef>
          </c:tx>
          <c:spPr>
            <a:solidFill>
              <a:srgbClr val="CCFFFF"/>
            </a:solidFill>
            <a:ln w="11968" cap="flat">
              <a:noFill/>
              <a:miter lim="400000"/>
            </a:ln>
            <a:effectLst/>
            <a:sp3d prstMaterial="matte"/>
          </c:spPr>
          <c:cat>
            <c:strRef>
              <c:f>Sheet1!$B$1:$D$1</c:f>
              <c:strCache>
                <c:ptCount val="3"/>
                <c:pt idx="0">
                  <c:v>2014-2015</c:v>
                </c:pt>
                <c:pt idx="1">
                  <c:v>2015-2016</c:v>
                </c:pt>
                <c:pt idx="2">
                  <c:v>2016-2017</c:v>
                </c:pt>
              </c:strCache>
            </c:strRef>
          </c:cat>
          <c:val>
            <c:numRef>
              <c:f>Sheet1!$B$5:$D$5</c:f>
              <c:numCache>
                <c:formatCode>General</c:formatCode>
                <c:ptCount val="3"/>
                <c:pt idx="0">
                  <c:v>4</c:v>
                </c:pt>
                <c:pt idx="1">
                  <c:v>8</c:v>
                </c:pt>
                <c:pt idx="2">
                  <c:v>3</c:v>
                </c:pt>
              </c:numCache>
            </c:numRef>
          </c:val>
        </c:ser>
        <c:shape val="box"/>
        <c:axId val="123062912"/>
        <c:axId val="124322176"/>
        <c:axId val="0"/>
      </c:bar3DChart>
      <c:catAx>
        <c:axId val="123062912"/>
        <c:scaling>
          <c:orientation val="minMax"/>
        </c:scaling>
        <c:axPos val="b"/>
        <c:numFmt formatCode="General" sourceLinked="0"/>
        <c:majorTickMark val="none"/>
        <c:tickLblPos val="low"/>
        <c:spPr>
          <a:ln w="11968" cap="flat">
            <a:noFill/>
            <a:prstDash val="solid"/>
            <a:round/>
          </a:ln>
        </c:spPr>
        <c:txPr>
          <a:bodyPr rot="0"/>
          <a:lstStyle/>
          <a:p>
            <a:pPr>
              <a:defRPr sz="848" b="1" i="0" u="none" strike="noStrike">
                <a:solidFill>
                  <a:srgbClr val="000000"/>
                </a:solidFill>
                <a:latin typeface="Arial Cyr"/>
              </a:defRPr>
            </a:pPr>
            <a:endParaRPr lang="ru-RU"/>
          </a:p>
        </c:txPr>
        <c:crossAx val="124322176"/>
        <c:crosses val="autoZero"/>
        <c:auto val="1"/>
        <c:lblAlgn val="ctr"/>
        <c:lblOffset val="100"/>
        <c:noMultiLvlLbl val="1"/>
      </c:catAx>
      <c:valAx>
        <c:axId val="124322176"/>
        <c:scaling>
          <c:orientation val="minMax"/>
        </c:scaling>
        <c:axPos val="l"/>
        <c:majorGridlines>
          <c:spPr>
            <a:ln w="11968" cap="flat">
              <a:solidFill>
                <a:srgbClr val="808080"/>
              </a:solidFill>
              <a:prstDash val="solid"/>
              <a:round/>
            </a:ln>
          </c:spPr>
        </c:majorGridlines>
        <c:numFmt formatCode="0" sourceLinked="0"/>
        <c:majorTickMark val="none"/>
        <c:tickLblPos val="nextTo"/>
        <c:spPr>
          <a:ln w="11968" cap="flat">
            <a:noFill/>
            <a:prstDash val="solid"/>
            <a:round/>
          </a:ln>
        </c:spPr>
        <c:txPr>
          <a:bodyPr rot="0"/>
          <a:lstStyle/>
          <a:p>
            <a:pPr>
              <a:defRPr sz="848" b="1" i="0" u="none" strike="noStrike">
                <a:solidFill>
                  <a:srgbClr val="000000"/>
                </a:solidFill>
                <a:latin typeface="Arial Cyr"/>
              </a:defRPr>
            </a:pPr>
            <a:endParaRPr lang="ru-RU"/>
          </a:p>
        </c:txPr>
        <c:crossAx val="123062912"/>
        <c:crosses val="autoZero"/>
        <c:crossBetween val="between"/>
        <c:majorUnit val="10"/>
        <c:minorUnit val="5"/>
      </c:valAx>
      <c:spPr>
        <a:noFill/>
        <a:ln w="23936">
          <a:noFill/>
        </a:ln>
      </c:spPr>
    </c:plotArea>
    <c:legend>
      <c:legendPos val="r"/>
      <c:layout>
        <c:manualLayout>
          <c:xMode val="edge"/>
          <c:yMode val="edge"/>
          <c:wMode val="edge"/>
          <c:hMode val="edge"/>
          <c:x val="0.75271680482754899"/>
          <c:y val="0.15168920678808279"/>
          <c:w val="0.99999999999999989"/>
          <c:h val="0.42286630201759146"/>
        </c:manualLayout>
      </c:layout>
      <c:overlay val="1"/>
      <c:spPr>
        <a:noFill/>
        <a:ln w="2992">
          <a:solidFill>
            <a:srgbClr val="000000"/>
          </a:solidFill>
          <a:prstDash val="solid"/>
        </a:ln>
      </c:spPr>
      <c:txPr>
        <a:bodyPr rot="0"/>
        <a:lstStyle/>
        <a:p>
          <a:pPr>
            <a:defRPr sz="754" b="1" i="0" u="none" strike="noStrike">
              <a:solidFill>
                <a:srgbClr val="000000"/>
              </a:solidFill>
              <a:latin typeface="Arial Cyr"/>
            </a:defRPr>
          </a:pPr>
          <a:endParaRPr lang="ru-RU"/>
        </a:p>
      </c:txPr>
    </c:legend>
    <c:plotVisOnly val="1"/>
    <c:dispBlanksAs val="gap"/>
    <c:showDLblsOverMax val="1"/>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27FB8-532E-45C3-A9C4-70BD7E25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14714</Words>
  <Characters>83875</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Администрация МО «Город Сыктывкар»</vt:lpstr>
    </vt:vector>
  </TitlesOfParts>
  <Company>Гимназия им. А.С. Пушкина</Company>
  <LinksUpToDate>false</LinksUpToDate>
  <CharactersWithSpaces>98393</CharactersWithSpaces>
  <SharedDoc>false</SharedDoc>
  <HLinks>
    <vt:vector size="12" baseType="variant">
      <vt:variant>
        <vt:i4>4653127</vt:i4>
      </vt:variant>
      <vt:variant>
        <vt:i4>3</vt:i4>
      </vt:variant>
      <vt:variant>
        <vt:i4>0</vt:i4>
      </vt:variant>
      <vt:variant>
        <vt:i4>5</vt:i4>
      </vt:variant>
      <vt:variant>
        <vt:lpwstr>http://gimnasia3.ru/</vt:lpwstr>
      </vt:variant>
      <vt:variant>
        <vt:lpwstr/>
      </vt:variant>
      <vt:variant>
        <vt:i4>4259901</vt:i4>
      </vt:variant>
      <vt:variant>
        <vt:i4>0</vt:i4>
      </vt:variant>
      <vt:variant>
        <vt:i4>0</vt:i4>
      </vt:variant>
      <vt:variant>
        <vt:i4>5</vt:i4>
      </vt:variant>
      <vt:variant>
        <vt:lpwstr>mailto:aog3adm@yandex.ru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Администрация МО «Город Сыктывкар»</dc:title>
  <dc:creator>Приемная</dc:creator>
  <cp:lastModifiedBy>Приемная</cp:lastModifiedBy>
  <cp:revision>1</cp:revision>
  <cp:lastPrinted>2018-01-09T11:48:00Z</cp:lastPrinted>
  <dcterms:created xsi:type="dcterms:W3CDTF">2018-01-20T06:32:00Z</dcterms:created>
  <dcterms:modified xsi:type="dcterms:W3CDTF">2018-01-20T06:33:00Z</dcterms:modified>
</cp:coreProperties>
</file>